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50FD6" w:rsidRDefault="00A56D6C">
      <w:pPr>
        <w:jc w:val="right"/>
        <w:rPr>
          <w:sz w:val="28"/>
          <w:szCs w:val="28"/>
        </w:rPr>
      </w:pPr>
      <w:r w:rsidRPr="00A56D6C">
        <w:rPr>
          <w:sz w:val="28"/>
          <w:szCs w:val="28"/>
        </w:rPr>
        <w:object w:dxaOrig="4320" w:dyaOrig="2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707.4pt" o:ole="">
            <v:imagedata r:id="rId7" o:title=""/>
          </v:shape>
          <o:OLEObject Type="Embed" ProgID="FoxitReader.Document" ShapeID="_x0000_i1025" DrawAspect="Content" ObjectID="_1810636890" r:id="rId8"/>
        </w:object>
      </w:r>
    </w:p>
    <w:p w:rsidR="00350FD6" w:rsidRDefault="00350FD6">
      <w:pPr>
        <w:jc w:val="right"/>
        <w:rPr>
          <w:sz w:val="28"/>
          <w:szCs w:val="28"/>
        </w:rPr>
      </w:pPr>
    </w:p>
    <w:p w:rsidR="00B82BBA" w:rsidRDefault="00793EC6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Утверждено</w:t>
      </w:r>
    </w:p>
    <w:p w:rsidR="00B82BBA" w:rsidRDefault="00793EC6">
      <w:pPr>
        <w:jc w:val="right"/>
        <w:rPr>
          <w:sz w:val="28"/>
          <w:szCs w:val="28"/>
        </w:rPr>
      </w:pPr>
      <w:r>
        <w:rPr>
          <w:sz w:val="28"/>
          <w:szCs w:val="28"/>
        </w:rPr>
        <w:t>решением Муниципального</w:t>
      </w:r>
    </w:p>
    <w:p w:rsidR="00B82BBA" w:rsidRDefault="00793EC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Собрания Харовского </w:t>
      </w:r>
      <w:r w:rsidR="00F05287">
        <w:rPr>
          <w:sz w:val="28"/>
          <w:szCs w:val="28"/>
        </w:rPr>
        <w:t>округа</w:t>
      </w:r>
    </w:p>
    <w:p w:rsidR="00B82BBA" w:rsidRDefault="00CC1012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F0758">
        <w:rPr>
          <w:sz w:val="28"/>
          <w:szCs w:val="28"/>
        </w:rPr>
        <w:t xml:space="preserve">29.05.2025 </w:t>
      </w:r>
      <w:r w:rsidR="00793EC6">
        <w:rPr>
          <w:sz w:val="28"/>
          <w:szCs w:val="28"/>
        </w:rPr>
        <w:t xml:space="preserve">№ </w:t>
      </w:r>
      <w:r w:rsidR="008F0758">
        <w:rPr>
          <w:sz w:val="28"/>
          <w:szCs w:val="28"/>
        </w:rPr>
        <w:t>33</w:t>
      </w:r>
      <w:r w:rsidR="00793EC6">
        <w:rPr>
          <w:sz w:val="28"/>
          <w:szCs w:val="28"/>
        </w:rPr>
        <w:t xml:space="preserve">   </w:t>
      </w:r>
    </w:p>
    <w:p w:rsidR="00B82BBA" w:rsidRDefault="00B82BBA">
      <w:pPr>
        <w:rPr>
          <w:b/>
          <w:sz w:val="28"/>
          <w:szCs w:val="28"/>
        </w:rPr>
      </w:pPr>
    </w:p>
    <w:p w:rsidR="00B82BBA" w:rsidRDefault="00B82BBA">
      <w:pPr>
        <w:rPr>
          <w:b/>
          <w:sz w:val="28"/>
          <w:szCs w:val="28"/>
        </w:rPr>
      </w:pPr>
    </w:p>
    <w:p w:rsidR="00CC1012" w:rsidRDefault="00793E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Отчет о работе Контрольно-счетной комиссии </w:t>
      </w:r>
    </w:p>
    <w:p w:rsidR="00B82BBA" w:rsidRDefault="00793EC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Харовского муниципального </w:t>
      </w:r>
      <w:r w:rsidR="00CC1012">
        <w:rPr>
          <w:b/>
          <w:bCs/>
          <w:sz w:val="28"/>
          <w:szCs w:val="28"/>
        </w:rPr>
        <w:t>округа</w:t>
      </w:r>
      <w:r>
        <w:rPr>
          <w:b/>
          <w:bCs/>
          <w:sz w:val="28"/>
          <w:szCs w:val="28"/>
        </w:rPr>
        <w:t xml:space="preserve"> за 202</w:t>
      </w:r>
      <w:r w:rsidR="0064268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год</w:t>
      </w:r>
    </w:p>
    <w:p w:rsidR="00B82BBA" w:rsidRDefault="00B82BBA">
      <w:pPr>
        <w:jc w:val="center"/>
        <w:rPr>
          <w:sz w:val="28"/>
          <w:szCs w:val="28"/>
        </w:rPr>
      </w:pPr>
    </w:p>
    <w:p w:rsidR="00B82BBA" w:rsidRDefault="00793EC6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Отчёт о деятельности Контрольно-счётной комиссии </w:t>
      </w:r>
      <w:r w:rsidR="00CC1012">
        <w:rPr>
          <w:sz w:val="28"/>
          <w:szCs w:val="28"/>
        </w:rPr>
        <w:t>Х</w:t>
      </w:r>
      <w:r>
        <w:rPr>
          <w:sz w:val="28"/>
          <w:szCs w:val="28"/>
        </w:rPr>
        <w:t xml:space="preserve">аровского муниципального </w:t>
      </w:r>
      <w:r w:rsidR="00CC1012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(далее — Контрольно-счетная комиссия </w:t>
      </w:r>
      <w:r w:rsidR="00CC1012">
        <w:rPr>
          <w:sz w:val="28"/>
          <w:szCs w:val="28"/>
        </w:rPr>
        <w:t>округа</w:t>
      </w:r>
      <w:r>
        <w:rPr>
          <w:sz w:val="28"/>
          <w:szCs w:val="28"/>
        </w:rPr>
        <w:t>) за 202</w:t>
      </w:r>
      <w:r w:rsidR="0064268E">
        <w:rPr>
          <w:sz w:val="28"/>
          <w:szCs w:val="28"/>
        </w:rPr>
        <w:t>4</w:t>
      </w:r>
      <w:r>
        <w:rPr>
          <w:sz w:val="28"/>
          <w:szCs w:val="28"/>
        </w:rPr>
        <w:t xml:space="preserve"> год подготовлен в соответствии с требованиями статьи 19 федерального закона от 07 февраля 2011 года №6-ФЗ «Об общих принципах организации и деятельности контрольно-счётных органов субъектов Российской Федерации и муниципальных образований»</w:t>
      </w:r>
      <w:r>
        <w:t xml:space="preserve"> </w:t>
      </w:r>
      <w:r>
        <w:rPr>
          <w:sz w:val="28"/>
          <w:szCs w:val="28"/>
        </w:rPr>
        <w:t>и</w:t>
      </w:r>
      <w:r>
        <w:t xml:space="preserve"> </w:t>
      </w:r>
      <w:r w:rsidR="00705CAE">
        <w:rPr>
          <w:sz w:val="28"/>
          <w:szCs w:val="28"/>
        </w:rPr>
        <w:t>статьями 14, 20</w:t>
      </w:r>
      <w:r>
        <w:rPr>
          <w:sz w:val="28"/>
          <w:szCs w:val="28"/>
        </w:rPr>
        <w:t xml:space="preserve">  Положения о Контрольно-счётной комиссии Харовского муниципального </w:t>
      </w:r>
      <w:r w:rsidR="00F05287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, утвержденного решением Муниципального Собрания Харовского муниципального </w:t>
      </w:r>
      <w:r w:rsidR="00F05287">
        <w:rPr>
          <w:sz w:val="28"/>
          <w:szCs w:val="28"/>
        </w:rPr>
        <w:t>округа от 7</w:t>
      </w:r>
      <w:r>
        <w:rPr>
          <w:sz w:val="28"/>
          <w:szCs w:val="28"/>
        </w:rPr>
        <w:t xml:space="preserve"> </w:t>
      </w:r>
      <w:r w:rsidR="00F05287">
        <w:rPr>
          <w:sz w:val="28"/>
          <w:szCs w:val="28"/>
        </w:rPr>
        <w:t>октября 2022</w:t>
      </w:r>
      <w:r>
        <w:rPr>
          <w:sz w:val="28"/>
          <w:szCs w:val="28"/>
        </w:rPr>
        <w:t xml:space="preserve"> года №</w:t>
      </w:r>
      <w:r w:rsidR="00F05287">
        <w:rPr>
          <w:sz w:val="28"/>
          <w:szCs w:val="28"/>
        </w:rPr>
        <w:t>14</w:t>
      </w:r>
      <w:r>
        <w:rPr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содержит информацию об основных направлениях и результатах деятельности Контрольно-счетной комиссии </w:t>
      </w:r>
      <w:r w:rsidR="00CC1012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за 202</w:t>
      </w:r>
      <w:r w:rsidR="0064268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год.</w:t>
      </w:r>
    </w:p>
    <w:p w:rsidR="00050C11" w:rsidRPr="00FC1250" w:rsidRDefault="00F05287">
      <w:pPr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В Отчете отражены результаты д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еятельности Контрольно-счетной комиссии </w:t>
      </w:r>
      <w:r w:rsidR="00CC1012">
        <w:rPr>
          <w:rStyle w:val="fontstyle01"/>
          <w:rFonts w:ascii="Times New Roman" w:hAnsi="Times New Roman" w:cs="Times New Roman"/>
          <w:sz w:val="28"/>
          <w:szCs w:val="28"/>
        </w:rPr>
        <w:t>округа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за 202</w:t>
      </w:r>
      <w:r w:rsidR="0064268E">
        <w:rPr>
          <w:rStyle w:val="fontstyle01"/>
          <w:rFonts w:ascii="Times New Roman" w:hAnsi="Times New Roman" w:cs="Times New Roman"/>
          <w:sz w:val="28"/>
          <w:szCs w:val="28"/>
        </w:rPr>
        <w:t>4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год по выполнению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возложенных задач и реализации полномочий, определенных федеральным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законодательством и нормативно-правовыми актами 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Харовского муниципального </w:t>
      </w:r>
      <w:r w:rsidR="00CC1012">
        <w:rPr>
          <w:rStyle w:val="fontstyle01"/>
          <w:rFonts w:ascii="Times New Roman" w:hAnsi="Times New Roman" w:cs="Times New Roman"/>
          <w:sz w:val="28"/>
          <w:szCs w:val="28"/>
        </w:rPr>
        <w:t>округа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. </w:t>
      </w:r>
    </w:p>
    <w:p w:rsidR="00F05287" w:rsidRPr="00FC1250" w:rsidRDefault="00F05287">
      <w:pPr>
        <w:jc w:val="both"/>
        <w:rPr>
          <w:sz w:val="28"/>
          <w:szCs w:val="28"/>
        </w:rPr>
      </w:pP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Отчет по своей структуре подготовлен с учетом положений Стандарта</w:t>
      </w:r>
      <w:r w:rsidRPr="00FC1250">
        <w:rPr>
          <w:color w:val="000000"/>
          <w:sz w:val="28"/>
          <w:szCs w:val="28"/>
        </w:rPr>
        <w:br/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ор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ганизационной деятельности (СОД 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2) </w:t>
      </w:r>
      <w:r w:rsidRPr="00FC1250">
        <w:rPr>
          <w:rStyle w:val="fontstyle21"/>
          <w:rFonts w:ascii="Times New Roman" w:hAnsi="Times New Roman" w:cs="Times New Roman"/>
          <w:sz w:val="28"/>
          <w:szCs w:val="28"/>
        </w:rPr>
        <w:t>«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Порядок подготовки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годового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отчета о 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работе 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>Контрольно-счетной комиссии Харовского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>округа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»</w:t>
      </w:r>
      <w:r w:rsidRPr="00FC1250">
        <w:rPr>
          <w:rStyle w:val="fontstyle21"/>
          <w:rFonts w:ascii="Times New Roman" w:hAnsi="Times New Roman" w:cs="Times New Roman"/>
          <w:sz w:val="28"/>
          <w:szCs w:val="28"/>
        </w:rPr>
        <w:t xml:space="preserve">, 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утвержденного 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>приказом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п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>редседателя Контрольно-счетной комиссии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050C11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Харовского муниципального округа 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>от 03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.0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>2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>.20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>23</w:t>
      </w:r>
      <w:r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№ 18</w:t>
      </w:r>
      <w:r w:rsidR="00FC1250" w:rsidRPr="00FC1250">
        <w:rPr>
          <w:rStyle w:val="fontstyle01"/>
          <w:rFonts w:ascii="Times New Roman" w:hAnsi="Times New Roman" w:cs="Times New Roman"/>
          <w:sz w:val="28"/>
          <w:szCs w:val="28"/>
        </w:rPr>
        <w:t xml:space="preserve"> о/д.</w:t>
      </w:r>
    </w:p>
    <w:p w:rsidR="00B82BBA" w:rsidRDefault="00793EC6" w:rsidP="00503B20">
      <w:pPr>
        <w:pStyle w:val="ConsNormal"/>
        <w:widowControl/>
        <w:spacing w:before="120" w:after="120" w:line="276" w:lineRule="auto"/>
        <w:ind w:right="0" w:firstLine="709"/>
        <w:jc w:val="center"/>
        <w:rPr>
          <w:rFonts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1.Общие сведения</w:t>
      </w:r>
    </w:p>
    <w:p w:rsidR="00CC1012" w:rsidRPr="00CC1012" w:rsidRDefault="00CC1012" w:rsidP="00CC1012">
      <w:pPr>
        <w:widowControl w:val="0"/>
        <w:tabs>
          <w:tab w:val="left" w:pos="0"/>
        </w:tabs>
        <w:jc w:val="both"/>
        <w:rPr>
          <w:sz w:val="28"/>
          <w:szCs w:val="28"/>
        </w:rPr>
      </w:pPr>
      <w:r w:rsidRPr="00CC1012">
        <w:rPr>
          <w:sz w:val="28"/>
          <w:szCs w:val="28"/>
        </w:rPr>
        <w:t xml:space="preserve">Контрольно-счётная комиссия в соответствии с Уставом </w:t>
      </w:r>
      <w:r>
        <w:rPr>
          <w:sz w:val="28"/>
          <w:szCs w:val="28"/>
        </w:rPr>
        <w:t xml:space="preserve">Харовского муниципального </w:t>
      </w:r>
      <w:r w:rsidRPr="00CC1012">
        <w:rPr>
          <w:sz w:val="28"/>
          <w:szCs w:val="28"/>
        </w:rPr>
        <w:t xml:space="preserve">округа является </w:t>
      </w:r>
      <w:r w:rsidR="00705CAE" w:rsidRPr="000512B9">
        <w:rPr>
          <w:sz w:val="28"/>
          <w:szCs w:val="28"/>
        </w:rPr>
        <w:t>органом местного самоуправления</w:t>
      </w:r>
      <w:r w:rsidR="00705CAE">
        <w:rPr>
          <w:sz w:val="28"/>
          <w:szCs w:val="28"/>
        </w:rPr>
        <w:t xml:space="preserve"> Харовского муниципального округа и</w:t>
      </w:r>
      <w:r w:rsidR="00705CAE" w:rsidRPr="000512B9">
        <w:rPr>
          <w:sz w:val="28"/>
          <w:szCs w:val="28"/>
        </w:rPr>
        <w:t xml:space="preserve"> </w:t>
      </w:r>
      <w:r w:rsidRPr="00CC1012">
        <w:rPr>
          <w:sz w:val="28"/>
          <w:szCs w:val="28"/>
        </w:rPr>
        <w:t xml:space="preserve">постоянно действующим органом внешнего муниципального финансового контроля. </w:t>
      </w:r>
    </w:p>
    <w:p w:rsidR="00CC1012" w:rsidRPr="005C5DDB" w:rsidRDefault="00793EC6" w:rsidP="00CC1012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Деятельность Контрольно-счетной комиссии </w:t>
      </w:r>
      <w:r w:rsidR="00CC1012">
        <w:rPr>
          <w:rStyle w:val="a4"/>
          <w:b w:val="0"/>
          <w:bCs w:val="0"/>
          <w:color w:val="000000"/>
          <w:sz w:val="28"/>
          <w:szCs w:val="28"/>
        </w:rPr>
        <w:t>округа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в 202</w:t>
      </w:r>
      <w:r w:rsidR="0064268E">
        <w:rPr>
          <w:rStyle w:val="a4"/>
          <w:b w:val="0"/>
          <w:bCs w:val="0"/>
          <w:color w:val="000000"/>
          <w:sz w:val="28"/>
          <w:szCs w:val="28"/>
        </w:rPr>
        <w:t>4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году осуществлялась в рамках полномочий, возложенных на нее действующим законодательством в соответствии с </w:t>
      </w:r>
      <w:r w:rsidR="00CC1012">
        <w:rPr>
          <w:rStyle w:val="a4"/>
          <w:b w:val="0"/>
          <w:bCs w:val="0"/>
          <w:color w:val="000000"/>
          <w:sz w:val="28"/>
          <w:szCs w:val="28"/>
        </w:rPr>
        <w:t>П</w:t>
      </w:r>
      <w:r>
        <w:rPr>
          <w:rStyle w:val="a4"/>
          <w:b w:val="0"/>
          <w:bCs w:val="0"/>
          <w:color w:val="000000"/>
          <w:sz w:val="28"/>
          <w:szCs w:val="28"/>
        </w:rPr>
        <w:t>ланом работы</w:t>
      </w:r>
      <w:r w:rsidRPr="00CC1012">
        <w:rPr>
          <w:rStyle w:val="a4"/>
          <w:b w:val="0"/>
          <w:bCs w:val="0"/>
          <w:color w:val="000000"/>
          <w:sz w:val="28"/>
          <w:szCs w:val="28"/>
        </w:rPr>
        <w:t xml:space="preserve">, </w:t>
      </w:r>
      <w:r w:rsidR="00705CAE">
        <w:rPr>
          <w:sz w:val="28"/>
          <w:szCs w:val="28"/>
        </w:rPr>
        <w:t>утвержденным</w:t>
      </w:r>
      <w:r w:rsidR="00CC1012" w:rsidRPr="00CC1012">
        <w:rPr>
          <w:sz w:val="28"/>
          <w:szCs w:val="28"/>
        </w:rPr>
        <w:t xml:space="preserve"> приказом № 3</w:t>
      </w:r>
      <w:r w:rsidR="0051221B">
        <w:rPr>
          <w:sz w:val="28"/>
          <w:szCs w:val="28"/>
        </w:rPr>
        <w:t>4</w:t>
      </w:r>
      <w:r w:rsidR="00CC1012" w:rsidRPr="00CC1012">
        <w:rPr>
          <w:sz w:val="28"/>
          <w:szCs w:val="28"/>
        </w:rPr>
        <w:t xml:space="preserve"> о/д от </w:t>
      </w:r>
      <w:r w:rsidR="0051221B">
        <w:rPr>
          <w:sz w:val="28"/>
          <w:szCs w:val="28"/>
        </w:rPr>
        <w:t>28.12</w:t>
      </w:r>
      <w:r w:rsidR="00CC1012" w:rsidRPr="00CC1012">
        <w:rPr>
          <w:sz w:val="28"/>
          <w:szCs w:val="28"/>
        </w:rPr>
        <w:t xml:space="preserve">.2023 года. </w:t>
      </w:r>
      <w:r w:rsidR="005C5DDB">
        <w:rPr>
          <w:sz w:val="28"/>
          <w:szCs w:val="28"/>
        </w:rPr>
        <w:t>П</w:t>
      </w:r>
      <w:r w:rsidR="00CC1012" w:rsidRPr="00CC1012">
        <w:rPr>
          <w:sz w:val="28"/>
          <w:szCs w:val="28"/>
        </w:rPr>
        <w:t>лан работы</w:t>
      </w:r>
      <w:r w:rsidR="005C5DDB" w:rsidRPr="005C5DDB">
        <w:t xml:space="preserve"> </w:t>
      </w:r>
      <w:r w:rsidR="005C5DDB">
        <w:rPr>
          <w:sz w:val="28"/>
          <w:szCs w:val="28"/>
        </w:rPr>
        <w:t>в</w:t>
      </w:r>
      <w:r w:rsidR="005C5DDB" w:rsidRPr="005C5DDB">
        <w:rPr>
          <w:sz w:val="28"/>
          <w:szCs w:val="28"/>
        </w:rPr>
        <w:t xml:space="preserve"> течение отчетного периода</w:t>
      </w:r>
      <w:r w:rsidR="00CC1012" w:rsidRPr="00CC1012">
        <w:rPr>
          <w:sz w:val="28"/>
          <w:szCs w:val="28"/>
        </w:rPr>
        <w:t xml:space="preserve"> </w:t>
      </w:r>
      <w:r w:rsidR="005C5DDB">
        <w:rPr>
          <w:sz w:val="28"/>
          <w:szCs w:val="28"/>
        </w:rPr>
        <w:t xml:space="preserve">корректировался </w:t>
      </w:r>
      <w:r w:rsidR="001A6E5B">
        <w:rPr>
          <w:sz w:val="28"/>
          <w:szCs w:val="28"/>
        </w:rPr>
        <w:t xml:space="preserve">два раза </w:t>
      </w:r>
      <w:r w:rsidR="00DF4A50" w:rsidRPr="005C5DDB">
        <w:rPr>
          <w:sz w:val="28"/>
          <w:szCs w:val="28"/>
        </w:rPr>
        <w:t>и выполнен в полном объеме.</w:t>
      </w:r>
    </w:p>
    <w:p w:rsidR="009E7E4A" w:rsidRDefault="00793EC6">
      <w:pPr>
        <w:ind w:firstLine="709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В соответствии со ст. 4 Федерального закона от 07.02.2011 № 6-ФЗ «Об общих принципах организации и деятельности контрольно-счетных органов субъектов Российской Федерации</w:t>
      </w:r>
      <w:r w:rsidR="009E7E4A">
        <w:rPr>
          <w:rStyle w:val="a4"/>
          <w:b w:val="0"/>
          <w:bCs w:val="0"/>
          <w:color w:val="000000"/>
          <w:sz w:val="28"/>
          <w:szCs w:val="28"/>
        </w:rPr>
        <w:t>, федеральных территорий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и муниципальных образований» Контрольно-счет</w:t>
      </w:r>
      <w:r w:rsidR="00FC1250">
        <w:rPr>
          <w:rStyle w:val="a4"/>
          <w:b w:val="0"/>
          <w:bCs w:val="0"/>
          <w:color w:val="000000"/>
          <w:sz w:val="28"/>
          <w:szCs w:val="28"/>
        </w:rPr>
        <w:t xml:space="preserve">ная комиссия </w:t>
      </w:r>
      <w:r w:rsidR="00705CAE">
        <w:rPr>
          <w:rStyle w:val="a4"/>
          <w:b w:val="0"/>
          <w:bCs w:val="0"/>
          <w:color w:val="000000"/>
          <w:sz w:val="28"/>
          <w:szCs w:val="28"/>
        </w:rPr>
        <w:t>округа</w:t>
      </w:r>
      <w:r w:rsidR="00FC1250">
        <w:rPr>
          <w:rStyle w:val="a4"/>
          <w:b w:val="0"/>
          <w:bCs w:val="0"/>
          <w:color w:val="000000"/>
          <w:sz w:val="28"/>
          <w:szCs w:val="28"/>
        </w:rPr>
        <w:t xml:space="preserve"> осуществляла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свою деятельность на основе принципов законности, объективности, эффективности, независимости и гласности.                 </w:t>
      </w:r>
    </w:p>
    <w:p w:rsidR="00B82BBA" w:rsidRDefault="00793EC6">
      <w:pPr>
        <w:ind w:firstLine="709"/>
        <w:jc w:val="both"/>
        <w:rPr>
          <w:rStyle w:val="a4"/>
          <w:rFonts w:eastAsia="Calibri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Отчет является одной из форм реализации принципа гласности и ежегодно представляется в Муниципальное Собрание Харовского муниципального </w:t>
      </w:r>
      <w:r w:rsidR="00F05287">
        <w:rPr>
          <w:rStyle w:val="a4"/>
          <w:b w:val="0"/>
          <w:bCs w:val="0"/>
          <w:color w:val="000000"/>
          <w:sz w:val="28"/>
          <w:szCs w:val="28"/>
        </w:rPr>
        <w:t>округа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. </w:t>
      </w:r>
      <w:r>
        <w:rPr>
          <w:rStyle w:val="a4"/>
          <w:b w:val="0"/>
          <w:bCs w:val="0"/>
          <w:color w:val="000000"/>
          <w:sz w:val="28"/>
          <w:szCs w:val="28"/>
        </w:rPr>
        <w:lastRenderedPageBreak/>
        <w:t xml:space="preserve">После его утверждения  отчет размещается в сети Интернет на официальном сайте администрации Харовского муниципального </w:t>
      </w:r>
      <w:r w:rsidR="00F05287">
        <w:rPr>
          <w:rStyle w:val="a4"/>
          <w:b w:val="0"/>
          <w:bCs w:val="0"/>
          <w:color w:val="000000"/>
          <w:sz w:val="28"/>
          <w:szCs w:val="28"/>
        </w:rPr>
        <w:t>округа</w:t>
      </w:r>
      <w:r>
        <w:rPr>
          <w:rStyle w:val="a4"/>
          <w:b w:val="0"/>
          <w:bCs w:val="0"/>
          <w:color w:val="000000"/>
          <w:sz w:val="28"/>
          <w:szCs w:val="28"/>
        </w:rPr>
        <w:t>.</w:t>
      </w:r>
    </w:p>
    <w:p w:rsidR="00B82BBA" w:rsidRPr="00845919" w:rsidRDefault="00793EC6" w:rsidP="00A72A9F">
      <w:pPr>
        <w:jc w:val="both"/>
        <w:rPr>
          <w:sz w:val="28"/>
          <w:szCs w:val="28"/>
        </w:rPr>
      </w:pPr>
      <w:r>
        <w:rPr>
          <w:rStyle w:val="a4"/>
          <w:rFonts w:eastAsia="Calibri"/>
          <w:b w:val="0"/>
          <w:bCs w:val="0"/>
          <w:color w:val="000000"/>
          <w:sz w:val="28"/>
          <w:szCs w:val="28"/>
          <w:shd w:val="clear" w:color="auto" w:fill="FFFFFF"/>
        </w:rPr>
        <w:tab/>
        <w:t xml:space="preserve">Контрольно-счетная комиссия </w:t>
      </w:r>
      <w:r w:rsidR="005975DA">
        <w:rPr>
          <w:rStyle w:val="a4"/>
          <w:rFonts w:eastAsia="Calibri"/>
          <w:b w:val="0"/>
          <w:bCs w:val="0"/>
          <w:color w:val="000000"/>
          <w:sz w:val="28"/>
          <w:szCs w:val="28"/>
          <w:shd w:val="clear" w:color="auto" w:fill="FFFFFF"/>
        </w:rPr>
        <w:t>округа</w:t>
      </w:r>
      <w:r>
        <w:rPr>
          <w:rStyle w:val="a4"/>
          <w:rFonts w:eastAsia="Calibri"/>
          <w:b w:val="0"/>
          <w:bCs w:val="0"/>
          <w:color w:val="000000"/>
          <w:sz w:val="28"/>
          <w:szCs w:val="28"/>
          <w:shd w:val="clear" w:color="auto" w:fill="FFFFFF"/>
        </w:rPr>
        <w:t xml:space="preserve"> осуществля</w:t>
      </w:r>
      <w:r w:rsidR="00FC1250">
        <w:rPr>
          <w:rStyle w:val="a4"/>
          <w:rFonts w:eastAsia="Calibri"/>
          <w:b w:val="0"/>
          <w:bCs w:val="0"/>
          <w:color w:val="000000"/>
          <w:sz w:val="28"/>
          <w:szCs w:val="28"/>
          <w:shd w:val="clear" w:color="auto" w:fill="FFFFFF"/>
        </w:rPr>
        <w:t>ла</w:t>
      </w:r>
      <w:r>
        <w:rPr>
          <w:rStyle w:val="a4"/>
          <w:rFonts w:eastAsia="Calibri"/>
          <w:b w:val="0"/>
          <w:bCs w:val="0"/>
          <w:color w:val="000000"/>
          <w:sz w:val="28"/>
          <w:szCs w:val="28"/>
          <w:shd w:val="clear" w:color="auto" w:fill="FFFFFF"/>
        </w:rPr>
        <w:t xml:space="preserve"> возложенные на нее полномочия по в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нешнему муниципальному финансовому контролю в форме экспертно–аналитических и контрольных мероприятий. </w:t>
      </w:r>
    </w:p>
    <w:p w:rsidR="009C253B" w:rsidRDefault="00793E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61E17">
        <w:rPr>
          <w:color w:val="000000"/>
          <w:sz w:val="28"/>
          <w:szCs w:val="28"/>
        </w:rPr>
        <w:t>В отчетном периоде проведено 25</w:t>
      </w:r>
      <w:r>
        <w:rPr>
          <w:color w:val="000000"/>
          <w:sz w:val="28"/>
          <w:szCs w:val="28"/>
        </w:rPr>
        <w:t xml:space="preserve"> мероприяти</w:t>
      </w:r>
      <w:r w:rsidR="00D61E17">
        <w:rPr>
          <w:color w:val="000000"/>
          <w:sz w:val="28"/>
          <w:szCs w:val="28"/>
        </w:rPr>
        <w:t>й</w:t>
      </w:r>
      <w:r w:rsidR="00732912">
        <w:rPr>
          <w:color w:val="000000"/>
          <w:sz w:val="28"/>
          <w:szCs w:val="28"/>
        </w:rPr>
        <w:t xml:space="preserve"> (в 2023</w:t>
      </w:r>
      <w:r w:rsidR="00705CAE">
        <w:rPr>
          <w:color w:val="000000"/>
          <w:sz w:val="28"/>
          <w:szCs w:val="28"/>
        </w:rPr>
        <w:t xml:space="preserve"> году – </w:t>
      </w:r>
      <w:r w:rsidR="00732912">
        <w:rPr>
          <w:color w:val="000000"/>
          <w:sz w:val="28"/>
          <w:szCs w:val="28"/>
        </w:rPr>
        <w:t>43</w:t>
      </w:r>
      <w:r w:rsidR="00705CA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в том числе </w:t>
      </w:r>
      <w:r w:rsidR="00D61E17">
        <w:rPr>
          <w:color w:val="000000"/>
          <w:sz w:val="28"/>
          <w:szCs w:val="28"/>
        </w:rPr>
        <w:t>3 контрольных и 22</w:t>
      </w:r>
      <w:r>
        <w:rPr>
          <w:color w:val="000000"/>
          <w:sz w:val="28"/>
          <w:szCs w:val="28"/>
        </w:rPr>
        <w:t xml:space="preserve"> эксп</w:t>
      </w:r>
      <w:r w:rsidR="00664707">
        <w:rPr>
          <w:color w:val="000000"/>
          <w:sz w:val="28"/>
          <w:szCs w:val="28"/>
        </w:rPr>
        <w:t>ертно-аналитическ</w:t>
      </w:r>
      <w:r w:rsidR="00933F6A">
        <w:rPr>
          <w:color w:val="000000"/>
          <w:sz w:val="28"/>
          <w:szCs w:val="28"/>
        </w:rPr>
        <w:t>их</w:t>
      </w:r>
      <w:r w:rsidR="00FC1250">
        <w:rPr>
          <w:color w:val="000000"/>
          <w:sz w:val="28"/>
          <w:szCs w:val="28"/>
        </w:rPr>
        <w:t xml:space="preserve">.  Выявлено </w:t>
      </w:r>
      <w:r w:rsidR="00D61E17">
        <w:rPr>
          <w:color w:val="000000"/>
          <w:sz w:val="28"/>
          <w:szCs w:val="28"/>
        </w:rPr>
        <w:t>78</w:t>
      </w:r>
      <w:r>
        <w:rPr>
          <w:color w:val="000000"/>
          <w:sz w:val="28"/>
          <w:szCs w:val="28"/>
        </w:rPr>
        <w:t xml:space="preserve"> (в 202</w:t>
      </w:r>
      <w:r w:rsidR="00732912">
        <w:rPr>
          <w:color w:val="000000"/>
          <w:sz w:val="28"/>
          <w:szCs w:val="28"/>
        </w:rPr>
        <w:t>3</w:t>
      </w:r>
      <w:r w:rsidR="00050C11">
        <w:rPr>
          <w:color w:val="000000"/>
          <w:sz w:val="28"/>
          <w:szCs w:val="28"/>
        </w:rPr>
        <w:t xml:space="preserve"> году - </w:t>
      </w:r>
      <w:r w:rsidR="00732912">
        <w:rPr>
          <w:color w:val="000000"/>
          <w:sz w:val="28"/>
          <w:szCs w:val="28"/>
        </w:rPr>
        <w:t>39</w:t>
      </w:r>
      <w:r>
        <w:rPr>
          <w:color w:val="000000"/>
          <w:sz w:val="28"/>
          <w:szCs w:val="28"/>
        </w:rPr>
        <w:t>) нарушений</w:t>
      </w:r>
      <w:r w:rsidR="00FC1250">
        <w:rPr>
          <w:color w:val="000000"/>
          <w:sz w:val="28"/>
          <w:szCs w:val="28"/>
        </w:rPr>
        <w:t xml:space="preserve"> </w:t>
      </w:r>
      <w:r w:rsidR="00D61E17">
        <w:rPr>
          <w:color w:val="000000"/>
          <w:sz w:val="28"/>
          <w:szCs w:val="28"/>
        </w:rPr>
        <w:t xml:space="preserve">на общую сумму 21,4 млн. рублей </w:t>
      </w:r>
      <w:r>
        <w:rPr>
          <w:color w:val="000000"/>
          <w:sz w:val="28"/>
          <w:szCs w:val="28"/>
        </w:rPr>
        <w:t xml:space="preserve">и </w:t>
      </w:r>
      <w:r w:rsidR="00D61E17">
        <w:rPr>
          <w:color w:val="000000"/>
          <w:sz w:val="28"/>
          <w:szCs w:val="28"/>
        </w:rPr>
        <w:t>13 недостатков</w:t>
      </w:r>
      <w:r>
        <w:rPr>
          <w:color w:val="000000"/>
          <w:sz w:val="28"/>
          <w:szCs w:val="28"/>
        </w:rPr>
        <w:t xml:space="preserve"> </w:t>
      </w:r>
      <w:r w:rsidR="00D61E17">
        <w:rPr>
          <w:color w:val="000000"/>
          <w:sz w:val="28"/>
          <w:szCs w:val="28"/>
        </w:rPr>
        <w:t>(в 2023 году – 23</w:t>
      </w:r>
      <w:r w:rsidR="00FC1250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на сумму </w:t>
      </w:r>
      <w:r w:rsidR="00D61E17">
        <w:rPr>
          <w:color w:val="000000"/>
          <w:sz w:val="28"/>
          <w:szCs w:val="28"/>
        </w:rPr>
        <w:t>0,2</w:t>
      </w:r>
      <w:r>
        <w:rPr>
          <w:color w:val="000000"/>
          <w:sz w:val="28"/>
          <w:szCs w:val="28"/>
        </w:rPr>
        <w:t xml:space="preserve"> </w:t>
      </w:r>
      <w:r w:rsidR="00D61E17">
        <w:rPr>
          <w:color w:val="000000"/>
          <w:sz w:val="28"/>
          <w:szCs w:val="28"/>
        </w:rPr>
        <w:t>млн</w:t>
      </w:r>
      <w:r>
        <w:rPr>
          <w:color w:val="000000"/>
          <w:sz w:val="28"/>
          <w:szCs w:val="28"/>
        </w:rPr>
        <w:t xml:space="preserve">. рублей. По результатам проведенных контрольных и экспертно-аналитических мероприятий предложено устранить нарушений и недостатков на общую сумму </w:t>
      </w:r>
      <w:r w:rsidR="00933F6A">
        <w:rPr>
          <w:color w:val="000000"/>
          <w:sz w:val="28"/>
          <w:szCs w:val="28"/>
        </w:rPr>
        <w:t>6,9</w:t>
      </w:r>
      <w:r w:rsidR="006F062A">
        <w:rPr>
          <w:color w:val="000000"/>
          <w:sz w:val="28"/>
          <w:szCs w:val="28"/>
        </w:rPr>
        <w:t xml:space="preserve"> </w:t>
      </w:r>
      <w:r w:rsidR="00D61E17">
        <w:rPr>
          <w:color w:val="000000"/>
          <w:sz w:val="28"/>
          <w:szCs w:val="28"/>
        </w:rPr>
        <w:t>млн. рублей. П</w:t>
      </w:r>
      <w:r>
        <w:rPr>
          <w:color w:val="000000"/>
          <w:sz w:val="28"/>
          <w:szCs w:val="28"/>
        </w:rPr>
        <w:t>о состоянию на 01.01.202</w:t>
      </w:r>
      <w:r w:rsidR="00D61E17">
        <w:rPr>
          <w:color w:val="000000"/>
          <w:sz w:val="28"/>
          <w:szCs w:val="28"/>
        </w:rPr>
        <w:t>5 недостатки устранены в полном объеме, нарушения устранены в 2025 году.</w:t>
      </w:r>
    </w:p>
    <w:p w:rsidR="00B82BBA" w:rsidRDefault="00793EC6">
      <w:pPr>
        <w:jc w:val="both"/>
      </w:pPr>
      <w:r>
        <w:rPr>
          <w:rStyle w:val="a4"/>
          <w:b w:val="0"/>
          <w:bCs w:val="0"/>
          <w:color w:val="000000"/>
          <w:sz w:val="28"/>
          <w:szCs w:val="28"/>
        </w:rPr>
        <w:tab/>
        <w:t xml:space="preserve">Усилия Контрольно-счетной комиссии </w:t>
      </w:r>
      <w:r w:rsidR="006F062A">
        <w:rPr>
          <w:rStyle w:val="a4"/>
          <w:b w:val="0"/>
          <w:bCs w:val="0"/>
          <w:color w:val="000000"/>
          <w:sz w:val="28"/>
          <w:szCs w:val="28"/>
        </w:rPr>
        <w:t xml:space="preserve">округа </w:t>
      </w:r>
      <w:r>
        <w:rPr>
          <w:rStyle w:val="a4"/>
          <w:b w:val="0"/>
          <w:bCs w:val="0"/>
          <w:color w:val="000000"/>
          <w:sz w:val="28"/>
          <w:szCs w:val="28"/>
        </w:rPr>
        <w:t>были направлены как на предупреждение нарушений бюджетного законодательства, так и на устранение допущенных нарушений.</w:t>
      </w:r>
    </w:p>
    <w:p w:rsidR="00B82BBA" w:rsidRDefault="00793EC6" w:rsidP="00503B20">
      <w:pPr>
        <w:spacing w:before="120" w:after="12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2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>
        <w:rPr>
          <w:b/>
          <w:sz w:val="28"/>
          <w:szCs w:val="28"/>
        </w:rPr>
        <w:t>Результаты экспертно-аналитических мероприятий</w:t>
      </w:r>
    </w:p>
    <w:p w:rsidR="00B82BBA" w:rsidRDefault="00793EC6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Важным направлением в работе Контрольно-счётной комиссии </w:t>
      </w:r>
      <w:r w:rsidR="006F062A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в отчетном периоде являлась экспертно-аналитическая деятельность, в рамках которой проводилась финансово-экономическая экспертиза поступивших проектов р</w:t>
      </w:r>
      <w:r w:rsidR="006F062A">
        <w:rPr>
          <w:color w:val="000000"/>
          <w:sz w:val="28"/>
          <w:szCs w:val="28"/>
        </w:rPr>
        <w:t>ешений Муниципального Собрания Харовского муниципального округа.</w:t>
      </w:r>
    </w:p>
    <w:p w:rsidR="00B82BBA" w:rsidRDefault="00793EC6">
      <w:pPr>
        <w:jc w:val="both"/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Проведение экспертно-аналитических мероприятий направлено на обеспечение единой системы контроля, реализуемого на стадиях предварительного и последующего контроля. В ходе экспертно-аналитических мероприятий, проведенных в 202</w:t>
      </w:r>
      <w:r w:rsidR="00D61E17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году, Контрольно-счетной ком</w:t>
      </w:r>
      <w:r w:rsidR="00FC1250">
        <w:rPr>
          <w:color w:val="000000"/>
          <w:sz w:val="28"/>
          <w:szCs w:val="28"/>
        </w:rPr>
        <w:t xml:space="preserve">иссией </w:t>
      </w:r>
      <w:r w:rsidR="006F062A">
        <w:rPr>
          <w:color w:val="000000"/>
          <w:sz w:val="28"/>
          <w:szCs w:val="28"/>
        </w:rPr>
        <w:t>округа</w:t>
      </w:r>
      <w:r w:rsidR="00705CAE">
        <w:rPr>
          <w:color w:val="000000"/>
          <w:sz w:val="28"/>
          <w:szCs w:val="28"/>
        </w:rPr>
        <w:t xml:space="preserve"> проанализирован</w:t>
      </w:r>
      <w:r w:rsidR="00933F6A">
        <w:rPr>
          <w:color w:val="000000"/>
          <w:sz w:val="28"/>
          <w:szCs w:val="28"/>
        </w:rPr>
        <w:t>о 16</w:t>
      </w:r>
      <w:r w:rsidR="00FC1250">
        <w:rPr>
          <w:color w:val="000000"/>
          <w:sz w:val="28"/>
          <w:szCs w:val="28"/>
        </w:rPr>
        <w:t xml:space="preserve"> объект</w:t>
      </w:r>
      <w:r w:rsidR="00933F6A">
        <w:rPr>
          <w:color w:val="000000"/>
          <w:sz w:val="28"/>
          <w:szCs w:val="28"/>
        </w:rPr>
        <w:t>ов</w:t>
      </w:r>
      <w:r w:rsidR="00D61E17">
        <w:rPr>
          <w:color w:val="000000"/>
          <w:sz w:val="28"/>
          <w:szCs w:val="28"/>
        </w:rPr>
        <w:t>, подготовлено 22</w:t>
      </w:r>
      <w:r>
        <w:rPr>
          <w:color w:val="000000"/>
          <w:sz w:val="28"/>
          <w:szCs w:val="28"/>
        </w:rPr>
        <w:t xml:space="preserve"> заключени</w:t>
      </w:r>
      <w:r w:rsidR="00D61E17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, из них:</w:t>
      </w:r>
    </w:p>
    <w:p w:rsidR="00B82BBA" w:rsidRDefault="00B82BBA">
      <w:pPr>
        <w:jc w:val="both"/>
      </w:pPr>
    </w:p>
    <w:p w:rsidR="00B82BBA" w:rsidRPr="006F062A" w:rsidRDefault="00D61E17" w:rsidP="006F062A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793EC6" w:rsidRPr="006F062A">
        <w:rPr>
          <w:color w:val="000000"/>
          <w:sz w:val="28"/>
          <w:szCs w:val="28"/>
        </w:rPr>
        <w:t xml:space="preserve"> — на проекты решений Муниципального Собрания Харовского </w:t>
      </w:r>
      <w:r w:rsidR="006F062A" w:rsidRPr="006F062A">
        <w:rPr>
          <w:color w:val="000000"/>
          <w:sz w:val="28"/>
          <w:szCs w:val="28"/>
        </w:rPr>
        <w:t>округа</w:t>
      </w:r>
      <w:r w:rsidR="00793EC6" w:rsidRPr="006F062A">
        <w:rPr>
          <w:color w:val="000000"/>
          <w:sz w:val="28"/>
          <w:szCs w:val="28"/>
        </w:rPr>
        <w:t xml:space="preserve"> о внес</w:t>
      </w:r>
      <w:r w:rsidR="00FC1250" w:rsidRPr="006F062A">
        <w:rPr>
          <w:color w:val="000000"/>
          <w:sz w:val="28"/>
          <w:szCs w:val="28"/>
        </w:rPr>
        <w:t>ении изменений в бюджет на 202</w:t>
      </w:r>
      <w:r>
        <w:rPr>
          <w:color w:val="000000"/>
          <w:sz w:val="28"/>
          <w:szCs w:val="28"/>
        </w:rPr>
        <w:t>4</w:t>
      </w:r>
      <w:r w:rsidR="00793EC6" w:rsidRPr="006F062A">
        <w:rPr>
          <w:color w:val="000000"/>
          <w:sz w:val="28"/>
          <w:szCs w:val="28"/>
        </w:rPr>
        <w:t xml:space="preserve"> год и плановый период 202</w:t>
      </w:r>
      <w:r>
        <w:rPr>
          <w:color w:val="000000"/>
          <w:sz w:val="28"/>
          <w:szCs w:val="28"/>
        </w:rPr>
        <w:t>5</w:t>
      </w:r>
      <w:r w:rsidR="00793EC6" w:rsidRPr="006F062A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6</w:t>
      </w:r>
      <w:r w:rsidR="006F062A" w:rsidRPr="006F062A">
        <w:rPr>
          <w:color w:val="000000"/>
          <w:sz w:val="28"/>
          <w:szCs w:val="28"/>
        </w:rPr>
        <w:t xml:space="preserve"> годов и на </w:t>
      </w:r>
      <w:r w:rsidR="009C253B" w:rsidRPr="006F062A">
        <w:rPr>
          <w:color w:val="000000"/>
          <w:sz w:val="28"/>
          <w:szCs w:val="28"/>
        </w:rPr>
        <w:t>проект окружного бюджета</w:t>
      </w:r>
      <w:r w:rsidR="00793EC6" w:rsidRPr="006F062A">
        <w:rPr>
          <w:color w:val="000000"/>
          <w:sz w:val="28"/>
          <w:szCs w:val="28"/>
        </w:rPr>
        <w:t xml:space="preserve"> на 202</w:t>
      </w:r>
      <w:r>
        <w:rPr>
          <w:color w:val="000000"/>
          <w:sz w:val="28"/>
          <w:szCs w:val="28"/>
        </w:rPr>
        <w:t>5</w:t>
      </w:r>
      <w:r w:rsidR="00793EC6" w:rsidRPr="006F062A">
        <w:rPr>
          <w:color w:val="000000"/>
          <w:sz w:val="28"/>
          <w:szCs w:val="28"/>
        </w:rPr>
        <w:t xml:space="preserve"> год и плановый период 202</w:t>
      </w:r>
      <w:r>
        <w:rPr>
          <w:color w:val="000000"/>
          <w:sz w:val="28"/>
          <w:szCs w:val="28"/>
        </w:rPr>
        <w:t>6</w:t>
      </w:r>
      <w:r w:rsidR="00793EC6" w:rsidRPr="006F062A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7</w:t>
      </w:r>
      <w:r w:rsidR="00793EC6" w:rsidRPr="006F062A">
        <w:rPr>
          <w:color w:val="000000"/>
          <w:sz w:val="28"/>
          <w:szCs w:val="28"/>
        </w:rPr>
        <w:t xml:space="preserve"> годов;      </w:t>
      </w:r>
    </w:p>
    <w:p w:rsidR="00B82BBA" w:rsidRDefault="00D61E17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 </w:t>
      </w:r>
      <w:r w:rsidR="00793EC6">
        <w:rPr>
          <w:color w:val="000000"/>
          <w:sz w:val="28"/>
          <w:szCs w:val="28"/>
        </w:rPr>
        <w:t>— по внешней проверке годо</w:t>
      </w:r>
      <w:r w:rsidR="009C253B">
        <w:rPr>
          <w:color w:val="000000"/>
          <w:sz w:val="28"/>
          <w:szCs w:val="28"/>
        </w:rPr>
        <w:t>вой бюджетной отчетности за 202</w:t>
      </w:r>
      <w:r>
        <w:rPr>
          <w:color w:val="000000"/>
          <w:sz w:val="28"/>
          <w:szCs w:val="28"/>
        </w:rPr>
        <w:t>3</w:t>
      </w:r>
      <w:r w:rsidR="00793EC6">
        <w:rPr>
          <w:color w:val="000000"/>
          <w:sz w:val="28"/>
          <w:szCs w:val="28"/>
        </w:rPr>
        <w:t xml:space="preserve"> год главных администраторов бюджетных средств;   </w:t>
      </w:r>
    </w:p>
    <w:p w:rsidR="00B82BBA" w:rsidRDefault="00D61E17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— по внешней проверке отчёта</w:t>
      </w:r>
      <w:r w:rsidR="00793EC6">
        <w:rPr>
          <w:color w:val="000000"/>
          <w:sz w:val="28"/>
          <w:szCs w:val="28"/>
        </w:rPr>
        <w:t xml:space="preserve"> об исполнении бюджета за 202</w:t>
      </w:r>
      <w:r>
        <w:rPr>
          <w:color w:val="000000"/>
          <w:sz w:val="28"/>
          <w:szCs w:val="28"/>
        </w:rPr>
        <w:t>3</w:t>
      </w:r>
      <w:r w:rsidR="00793EC6">
        <w:rPr>
          <w:color w:val="000000"/>
          <w:sz w:val="28"/>
          <w:szCs w:val="28"/>
        </w:rPr>
        <w:t xml:space="preserve"> год;</w:t>
      </w:r>
    </w:p>
    <w:p w:rsidR="00B82BBA" w:rsidRDefault="00D61E17">
      <w:pPr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93EC6">
        <w:rPr>
          <w:color w:val="000000"/>
          <w:sz w:val="28"/>
          <w:szCs w:val="28"/>
        </w:rPr>
        <w:t xml:space="preserve"> — по результатам ежеквартального мониторинга исполнения бюджета</w:t>
      </w:r>
      <w:r w:rsidR="006F062A">
        <w:rPr>
          <w:color w:val="000000"/>
          <w:sz w:val="28"/>
          <w:szCs w:val="28"/>
        </w:rPr>
        <w:t xml:space="preserve"> округа</w:t>
      </w:r>
      <w:r w:rsidR="00793EC6">
        <w:rPr>
          <w:color w:val="000000"/>
          <w:sz w:val="28"/>
          <w:szCs w:val="28"/>
        </w:rPr>
        <w:t xml:space="preserve"> за 1-й ква</w:t>
      </w:r>
      <w:r w:rsidR="006F062A">
        <w:rPr>
          <w:color w:val="000000"/>
          <w:sz w:val="28"/>
          <w:szCs w:val="28"/>
        </w:rPr>
        <w:t>ртал, полугодие и 9 месяцев 202</w:t>
      </w:r>
      <w:r>
        <w:rPr>
          <w:color w:val="000000"/>
          <w:sz w:val="28"/>
          <w:szCs w:val="28"/>
        </w:rPr>
        <w:t>4</w:t>
      </w:r>
      <w:r w:rsidR="009F116E">
        <w:rPr>
          <w:color w:val="000000"/>
          <w:sz w:val="28"/>
          <w:szCs w:val="28"/>
        </w:rPr>
        <w:t xml:space="preserve"> г</w:t>
      </w:r>
      <w:r w:rsidR="00793EC6">
        <w:rPr>
          <w:color w:val="000000"/>
          <w:sz w:val="28"/>
          <w:szCs w:val="28"/>
        </w:rPr>
        <w:t>ода;</w:t>
      </w:r>
    </w:p>
    <w:p w:rsidR="00B82BBA" w:rsidRDefault="00D61E17">
      <w:pPr>
        <w:numPr>
          <w:ilvl w:val="0"/>
          <w:numId w:val="3"/>
        </w:numPr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793EC6">
        <w:rPr>
          <w:color w:val="000000"/>
          <w:sz w:val="28"/>
          <w:szCs w:val="28"/>
        </w:rPr>
        <w:t xml:space="preserve"> — по экспертизе проектов муниципальных правовых актов.</w:t>
      </w:r>
    </w:p>
    <w:p w:rsidR="00B82BBA" w:rsidRDefault="00793EC6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ab/>
      </w:r>
    </w:p>
    <w:p w:rsidR="00B82BBA" w:rsidRDefault="00793EC6" w:rsidP="009C253B">
      <w:pPr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ab/>
      </w:r>
      <w:r>
        <w:rPr>
          <w:sz w:val="28"/>
          <w:szCs w:val="28"/>
        </w:rPr>
        <w:t xml:space="preserve">По результатам экспертно – аналитических мероприятий установлено </w:t>
      </w:r>
      <w:r w:rsidR="00D61E17">
        <w:rPr>
          <w:sz w:val="28"/>
          <w:szCs w:val="28"/>
        </w:rPr>
        <w:t xml:space="preserve">59 </w:t>
      </w:r>
      <w:r>
        <w:rPr>
          <w:sz w:val="28"/>
          <w:szCs w:val="28"/>
        </w:rPr>
        <w:t>нарушений, не имеющ</w:t>
      </w:r>
      <w:r w:rsidR="00D61E17">
        <w:rPr>
          <w:sz w:val="28"/>
          <w:szCs w:val="28"/>
        </w:rPr>
        <w:t>их суммовой оценки и</w:t>
      </w:r>
      <w:r>
        <w:rPr>
          <w:sz w:val="28"/>
          <w:szCs w:val="28"/>
        </w:rPr>
        <w:t xml:space="preserve"> недостатков в количестве </w:t>
      </w:r>
      <w:r w:rsidR="00D61E17">
        <w:rPr>
          <w:sz w:val="28"/>
          <w:szCs w:val="28"/>
        </w:rPr>
        <w:t>13</w:t>
      </w:r>
      <w:r>
        <w:rPr>
          <w:sz w:val="28"/>
          <w:szCs w:val="28"/>
        </w:rPr>
        <w:t xml:space="preserve"> на общую сумму </w:t>
      </w:r>
      <w:r w:rsidR="00D61E17">
        <w:rPr>
          <w:sz w:val="28"/>
          <w:szCs w:val="28"/>
        </w:rPr>
        <w:t>224,2</w:t>
      </w:r>
      <w:r>
        <w:rPr>
          <w:sz w:val="28"/>
          <w:szCs w:val="28"/>
        </w:rPr>
        <w:t xml:space="preserve"> тыс. рублей, которые в основном установлены в ходе</w:t>
      </w:r>
      <w:r>
        <w:rPr>
          <w:color w:val="000000"/>
          <w:sz w:val="28"/>
          <w:szCs w:val="28"/>
        </w:rPr>
        <w:t xml:space="preserve"> оперативного контроля за исполнением бюджета</w:t>
      </w:r>
      <w:r w:rsidR="006F062A">
        <w:rPr>
          <w:color w:val="000000"/>
          <w:sz w:val="28"/>
          <w:szCs w:val="28"/>
        </w:rPr>
        <w:t xml:space="preserve"> округа</w:t>
      </w:r>
      <w:r>
        <w:rPr>
          <w:color w:val="000000"/>
          <w:sz w:val="28"/>
          <w:szCs w:val="28"/>
        </w:rPr>
        <w:t xml:space="preserve">. </w:t>
      </w:r>
    </w:p>
    <w:p w:rsidR="00B82BBA" w:rsidRDefault="00793EC6">
      <w:pPr>
        <w:ind w:firstLine="709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Основными нарушениями при экспертизе являются:</w:t>
      </w:r>
      <w:r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 w:rsidR="001E25C1" w:rsidRPr="001E25C1">
        <w:rPr>
          <w:rFonts w:ascii="Times New Roman CYR" w:hAnsi="Times New Roman CYR" w:cs="Times New Roman CYR"/>
          <w:sz w:val="28"/>
          <w:szCs w:val="28"/>
        </w:rPr>
        <w:t xml:space="preserve">несоответствие показателей между приложениями и текстовой частью проектов решений при внесении изменений в бюджет, имелись 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>арифметические ошибки,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несоответствие наименований и кодов 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 xml:space="preserve">видов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доходов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 xml:space="preserve">, расходов и источников финансирования 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дефицита бюджета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бюджетной классификации РФ 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 xml:space="preserve">Порядку </w:t>
      </w:r>
      <w:r w:rsidR="009C253B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применения 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>бюджетной классификации, утвержденной п</w:t>
      </w:r>
      <w:r w:rsidR="00A10589">
        <w:rPr>
          <w:rFonts w:ascii="Times New Roman CYR" w:hAnsi="Times New Roman CYR" w:cs="Times New Roman CYR"/>
          <w:color w:val="000000"/>
          <w:sz w:val="28"/>
          <w:szCs w:val="28"/>
        </w:rPr>
        <w:t xml:space="preserve">риказом </w:t>
      </w:r>
      <w:r w:rsidR="00D61E17">
        <w:rPr>
          <w:rFonts w:ascii="Times New Roman CYR" w:hAnsi="Times New Roman CYR" w:cs="Times New Roman CYR"/>
          <w:color w:val="000000"/>
          <w:sz w:val="28"/>
          <w:szCs w:val="28"/>
        </w:rPr>
        <w:t>Минфина России №80н от 01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>.0</w:t>
      </w:r>
      <w:r w:rsidR="00D61E17">
        <w:rPr>
          <w:rFonts w:ascii="Times New Roman CYR" w:hAnsi="Times New Roman CYR" w:cs="Times New Roman CYR"/>
          <w:color w:val="000000"/>
          <w:sz w:val="28"/>
          <w:szCs w:val="28"/>
        </w:rPr>
        <w:t>6.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>202</w:t>
      </w:r>
      <w:r w:rsidR="00D61E17">
        <w:rPr>
          <w:rFonts w:ascii="Times New Roman CYR" w:hAnsi="Times New Roman CYR" w:cs="Times New Roman CYR"/>
          <w:color w:val="000000"/>
          <w:sz w:val="28"/>
          <w:szCs w:val="28"/>
        </w:rPr>
        <w:t>3</w:t>
      </w:r>
      <w:r w:rsidR="001E25C1"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года </w:t>
      </w:r>
      <w:r w:rsidR="00A10589">
        <w:rPr>
          <w:sz w:val="28"/>
          <w:szCs w:val="28"/>
        </w:rPr>
        <w:t>«Об утверждении кодов (перечней кодов) бюджетной классификации Российской Федерации на 202</w:t>
      </w:r>
      <w:r w:rsidR="00D61E17">
        <w:rPr>
          <w:sz w:val="28"/>
          <w:szCs w:val="28"/>
        </w:rPr>
        <w:t>4</w:t>
      </w:r>
      <w:r w:rsidR="00A10589">
        <w:rPr>
          <w:sz w:val="28"/>
          <w:szCs w:val="28"/>
        </w:rPr>
        <w:t xml:space="preserve"> год (на 202</w:t>
      </w:r>
      <w:r w:rsidR="00D61E17">
        <w:rPr>
          <w:sz w:val="28"/>
          <w:szCs w:val="28"/>
        </w:rPr>
        <w:t>4</w:t>
      </w:r>
      <w:r w:rsidR="00A10589">
        <w:rPr>
          <w:sz w:val="28"/>
          <w:szCs w:val="28"/>
        </w:rPr>
        <w:t xml:space="preserve"> год и плановый период 202</w:t>
      </w:r>
      <w:r w:rsidR="00D61E17">
        <w:rPr>
          <w:sz w:val="28"/>
          <w:szCs w:val="28"/>
        </w:rPr>
        <w:t>5</w:t>
      </w:r>
      <w:r w:rsidR="00A10589">
        <w:rPr>
          <w:sz w:val="28"/>
          <w:szCs w:val="28"/>
        </w:rPr>
        <w:t xml:space="preserve"> и 202</w:t>
      </w:r>
      <w:r w:rsidR="00D61E17">
        <w:rPr>
          <w:sz w:val="28"/>
          <w:szCs w:val="28"/>
        </w:rPr>
        <w:t>6</w:t>
      </w:r>
      <w:r w:rsidR="00A10589">
        <w:rPr>
          <w:sz w:val="28"/>
          <w:szCs w:val="28"/>
        </w:rPr>
        <w:t xml:space="preserve"> годов).</w:t>
      </w:r>
    </w:p>
    <w:p w:rsidR="00B82BBA" w:rsidRDefault="00793EC6">
      <w:pPr>
        <w:tabs>
          <w:tab w:val="left" w:pos="567"/>
        </w:tabs>
        <w:autoSpaceDE w:val="0"/>
        <w:ind w:firstLine="709"/>
        <w:jc w:val="both"/>
        <w:rPr>
          <w:sz w:val="26"/>
          <w:szCs w:val="26"/>
        </w:rPr>
      </w:pPr>
      <w:r>
        <w:rPr>
          <w:spacing w:val="-2"/>
          <w:sz w:val="28"/>
          <w:szCs w:val="28"/>
        </w:rPr>
        <w:t>В соответствии с</w:t>
      </w:r>
      <w:r w:rsidR="00050C11"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 статьей 268.1 Бюджетного кодекса РФ органы внешнего муниципального финансового контроля наделены исключительными полномочиями по проведению внешней проверки годового отчета об исполнении бюджета.</w:t>
      </w:r>
    </w:p>
    <w:p w:rsidR="00EA1CEA" w:rsidRDefault="00793EC6" w:rsidP="00EA1CEA">
      <w:pPr>
        <w:pStyle w:val="a0"/>
        <w:spacing w:after="0"/>
        <w:ind w:firstLine="708"/>
        <w:jc w:val="both"/>
        <w:rPr>
          <w:kern w:val="3"/>
          <w:sz w:val="28"/>
          <w:szCs w:val="28"/>
          <w:lang w:eastAsia="zh-CN"/>
        </w:rPr>
      </w:pPr>
      <w:r>
        <w:rPr>
          <w:sz w:val="28"/>
          <w:szCs w:val="28"/>
        </w:rPr>
        <w:t xml:space="preserve">В соответствии с планом работы в установленные Положением о бюджетном процессе сроки проведена </w:t>
      </w:r>
      <w:r>
        <w:rPr>
          <w:i/>
          <w:sz w:val="28"/>
          <w:szCs w:val="28"/>
          <w:u w:val="single"/>
        </w:rPr>
        <w:t>внешняя проверка годовой бюджетной отчётности за 202</w:t>
      </w:r>
      <w:r w:rsidR="00D61E17">
        <w:rPr>
          <w:i/>
          <w:sz w:val="28"/>
          <w:szCs w:val="28"/>
          <w:u w:val="single"/>
        </w:rPr>
        <w:t>3</w:t>
      </w:r>
      <w:r>
        <w:rPr>
          <w:i/>
          <w:sz w:val="28"/>
          <w:szCs w:val="28"/>
          <w:u w:val="single"/>
        </w:rPr>
        <w:t xml:space="preserve"> год</w:t>
      </w:r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013C35">
        <w:rPr>
          <w:sz w:val="28"/>
          <w:szCs w:val="28"/>
        </w:rPr>
        <w:t xml:space="preserve"> </w:t>
      </w:r>
      <w:r w:rsidR="00013C35" w:rsidRPr="00013C35">
        <w:rPr>
          <w:sz w:val="28"/>
          <w:szCs w:val="28"/>
        </w:rPr>
        <w:t xml:space="preserve">Целью проверки являлось проведение оценки достоверности данных годовой бюджетной отчетности. </w:t>
      </w:r>
      <w:r w:rsidR="00EA1CEA">
        <w:rPr>
          <w:sz w:val="28"/>
          <w:szCs w:val="28"/>
        </w:rPr>
        <w:t>Проверена бюджетная отчётность 7</w:t>
      </w:r>
      <w:r w:rsidR="00013C35" w:rsidRPr="00013C35">
        <w:rPr>
          <w:sz w:val="28"/>
          <w:szCs w:val="28"/>
        </w:rPr>
        <w:t xml:space="preserve"> главных администраторов бюджетных средств, которые являлись администраторами доходов бюджетов, а также главными распорядителями (получателями) бюджетных средств. Оценка достоверности бюджетной отчетности проводилась на основании представленных форм бюджетной отчетности</w:t>
      </w:r>
      <w:r w:rsidR="00013C35">
        <w:t xml:space="preserve">. </w:t>
      </w:r>
      <w:r w:rsidR="00EA1CEA">
        <w:rPr>
          <w:kern w:val="3"/>
          <w:sz w:val="28"/>
          <w:szCs w:val="28"/>
          <w:lang w:eastAsia="zh-CN"/>
        </w:rPr>
        <w:t xml:space="preserve">По итогам проверки годовой бюджетной отчетности за 2023 год, фактов недостоверности показателей бюджетной отчетности не выявлено. </w:t>
      </w:r>
      <w:r w:rsidR="00EA1CEA">
        <w:rPr>
          <w:rFonts w:eastAsia="SimSun"/>
          <w:color w:val="000000"/>
          <w:kern w:val="2"/>
          <w:sz w:val="28"/>
          <w:szCs w:val="28"/>
          <w:lang w:eastAsia="hi-IN" w:bidi="hi-IN"/>
        </w:rPr>
        <w:t>П</w:t>
      </w:r>
      <w:r w:rsidR="00EA1CEA">
        <w:rPr>
          <w:kern w:val="3"/>
          <w:sz w:val="28"/>
          <w:szCs w:val="28"/>
          <w:lang w:eastAsia="zh-CN"/>
        </w:rPr>
        <w:t>олнота представленной бюджетной отчетности в целом соответствует требованиям ст. 264.1 Бюджетного кодекса РФ 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 (утв. Приказом Минфина РФ от 23.12.2010 №191н). Контрольные соотношения между показателями форм бюджетной отчетности выдержаны. В ходе проверки ГРБС выявлен факт несоблюдения главными администраторами средств бюджета округа принципа эффективности использования бюджетных средств, установленного статьей 34 БК РФ, в части средств, направленных на уплату штрафов, пеней за счет средств бюджета округа на общую сумму 85,1 тыс. рублей (пени, штрафы, исполнительские сборы).</w:t>
      </w:r>
    </w:p>
    <w:p w:rsidR="00013C35" w:rsidRDefault="00013C35" w:rsidP="00013C35">
      <w:pPr>
        <w:tabs>
          <w:tab w:val="left" w:pos="567"/>
        </w:tabs>
        <w:ind w:firstLine="709"/>
        <w:jc w:val="both"/>
        <w:rPr>
          <w:bCs/>
          <w:color w:val="000000"/>
          <w:spacing w:val="-2"/>
          <w:sz w:val="28"/>
          <w:szCs w:val="28"/>
        </w:rPr>
      </w:pPr>
      <w:r w:rsidRPr="00013C35">
        <w:rPr>
          <w:sz w:val="28"/>
          <w:szCs w:val="28"/>
        </w:rPr>
        <w:t>Заключения, подготовленные по результатам внешней проверки годовой бюджетной отчетности за 202</w:t>
      </w:r>
      <w:r w:rsidR="00EA1CEA">
        <w:rPr>
          <w:sz w:val="28"/>
          <w:szCs w:val="28"/>
        </w:rPr>
        <w:t>3</w:t>
      </w:r>
      <w:r w:rsidRPr="00013C35">
        <w:rPr>
          <w:sz w:val="28"/>
          <w:szCs w:val="28"/>
        </w:rPr>
        <w:t xml:space="preserve"> год, напр</w:t>
      </w:r>
      <w:r>
        <w:rPr>
          <w:sz w:val="28"/>
          <w:szCs w:val="28"/>
        </w:rPr>
        <w:t>авлены им для сведения и работы.</w:t>
      </w:r>
      <w:r w:rsidRPr="00013C35">
        <w:rPr>
          <w:sz w:val="28"/>
          <w:szCs w:val="28"/>
        </w:rPr>
        <w:t xml:space="preserve">  </w:t>
      </w:r>
      <w:r w:rsidR="00EA1CEA">
        <w:rPr>
          <w:bCs/>
          <w:color w:val="000000"/>
          <w:spacing w:val="-2"/>
          <w:sz w:val="28"/>
          <w:szCs w:val="28"/>
        </w:rPr>
        <w:t>Годовой отчет</w:t>
      </w:r>
      <w:r w:rsidRPr="00013C35">
        <w:rPr>
          <w:bCs/>
          <w:color w:val="000000"/>
          <w:spacing w:val="-2"/>
          <w:sz w:val="28"/>
          <w:szCs w:val="28"/>
        </w:rPr>
        <w:t xml:space="preserve"> об исполнении бюджета округа </w:t>
      </w:r>
      <w:r>
        <w:rPr>
          <w:bCs/>
          <w:color w:val="000000"/>
          <w:spacing w:val="-2"/>
          <w:sz w:val="28"/>
          <w:szCs w:val="28"/>
        </w:rPr>
        <w:t>представлен в полном объеме, по основным параметрам признан достоверным</w:t>
      </w:r>
      <w:r w:rsidR="00EA1CEA">
        <w:rPr>
          <w:bCs/>
          <w:color w:val="000000"/>
          <w:spacing w:val="-2"/>
          <w:sz w:val="28"/>
          <w:szCs w:val="28"/>
        </w:rPr>
        <w:t xml:space="preserve"> и рекомендован</w:t>
      </w:r>
      <w:r>
        <w:rPr>
          <w:bCs/>
          <w:color w:val="000000"/>
          <w:spacing w:val="-2"/>
          <w:sz w:val="28"/>
          <w:szCs w:val="28"/>
        </w:rPr>
        <w:t xml:space="preserve"> к утверждению. </w:t>
      </w:r>
    </w:p>
    <w:p w:rsidR="00013C35" w:rsidRPr="00013C35" w:rsidRDefault="00013C35" w:rsidP="00013C35">
      <w:pPr>
        <w:widowControl w:val="0"/>
        <w:tabs>
          <w:tab w:val="left" w:pos="0"/>
        </w:tabs>
        <w:jc w:val="both"/>
        <w:rPr>
          <w:sz w:val="28"/>
          <w:szCs w:val="28"/>
        </w:rPr>
      </w:pPr>
      <w:r>
        <w:tab/>
      </w:r>
      <w:r w:rsidRPr="00013C35">
        <w:rPr>
          <w:sz w:val="28"/>
          <w:szCs w:val="28"/>
        </w:rPr>
        <w:t>В ноябре 202</w:t>
      </w:r>
      <w:r w:rsidR="00EA1CEA">
        <w:rPr>
          <w:sz w:val="28"/>
          <w:szCs w:val="28"/>
        </w:rPr>
        <w:t>4</w:t>
      </w:r>
      <w:r w:rsidRPr="00013C35">
        <w:rPr>
          <w:sz w:val="28"/>
          <w:szCs w:val="28"/>
        </w:rPr>
        <w:t xml:space="preserve"> года проведён анализ показателей проекта бюджета Харовского муниципального округа на 202</w:t>
      </w:r>
      <w:r w:rsidR="00EA1CEA">
        <w:rPr>
          <w:sz w:val="28"/>
          <w:szCs w:val="28"/>
        </w:rPr>
        <w:t>5</w:t>
      </w:r>
      <w:r w:rsidRPr="00013C35">
        <w:rPr>
          <w:sz w:val="28"/>
          <w:szCs w:val="28"/>
        </w:rPr>
        <w:t xml:space="preserve"> год и плановый период 202</w:t>
      </w:r>
      <w:r w:rsidR="00EA1CEA">
        <w:rPr>
          <w:sz w:val="28"/>
          <w:szCs w:val="28"/>
        </w:rPr>
        <w:t>6-2027</w:t>
      </w:r>
      <w:r w:rsidRPr="00013C35">
        <w:rPr>
          <w:sz w:val="28"/>
          <w:szCs w:val="28"/>
        </w:rPr>
        <w:t xml:space="preserve"> годов, в установленные сроки подготовлено заключение на проект решения Муниципального Собрания Харовского муниципального округа. В ходе экспертизы была дана оценка реалистичности бюджетных проектировок по всем доходным источникам и по основным разделам классификации расходов, проверено соблюдение предусмотренных бюджетным законодательством предельных объемов и ограничений. В ходе экспертизы проекта решения Муниципального Собрания Харовского муниципального округа «О бюджете округа на 202</w:t>
      </w:r>
      <w:r w:rsidR="00EA1CEA">
        <w:rPr>
          <w:sz w:val="28"/>
          <w:szCs w:val="28"/>
        </w:rPr>
        <w:t>5</w:t>
      </w:r>
      <w:r w:rsidRPr="00013C35">
        <w:rPr>
          <w:sz w:val="28"/>
          <w:szCs w:val="28"/>
        </w:rPr>
        <w:t xml:space="preserve"> год и плановый период 202</w:t>
      </w:r>
      <w:r w:rsidR="00EA1CEA">
        <w:rPr>
          <w:sz w:val="28"/>
          <w:szCs w:val="28"/>
        </w:rPr>
        <w:t>6</w:t>
      </w:r>
      <w:r w:rsidRPr="00013C35">
        <w:rPr>
          <w:sz w:val="28"/>
          <w:szCs w:val="28"/>
        </w:rPr>
        <w:t xml:space="preserve"> и 202</w:t>
      </w:r>
      <w:r w:rsidR="00EA1CEA">
        <w:rPr>
          <w:sz w:val="28"/>
          <w:szCs w:val="28"/>
        </w:rPr>
        <w:t>7</w:t>
      </w:r>
      <w:r w:rsidRPr="00013C35">
        <w:rPr>
          <w:sz w:val="28"/>
          <w:szCs w:val="28"/>
        </w:rPr>
        <w:t xml:space="preserve"> годов» были установлены нарушения</w:t>
      </w:r>
      <w:r w:rsidR="00EA1CEA">
        <w:rPr>
          <w:sz w:val="28"/>
          <w:szCs w:val="28"/>
        </w:rPr>
        <w:t>ч.2 ст.179 Бюджетного кодекса Российской Федерации и приказа</w:t>
      </w:r>
      <w:r w:rsidR="0045141A">
        <w:rPr>
          <w:sz w:val="28"/>
          <w:szCs w:val="28"/>
        </w:rPr>
        <w:t xml:space="preserve"> Минфина России от 24.05.2022 №82н «О порядке формирования и применения кодов бюджетной классификации</w:t>
      </w:r>
      <w:r w:rsidR="00392925">
        <w:rPr>
          <w:sz w:val="28"/>
          <w:szCs w:val="28"/>
        </w:rPr>
        <w:t xml:space="preserve"> Российской Федерации, их структуре и принципах назначения</w:t>
      </w:r>
      <w:r w:rsidR="00EA1CEA">
        <w:rPr>
          <w:sz w:val="28"/>
          <w:szCs w:val="28"/>
        </w:rPr>
        <w:t>».</w:t>
      </w:r>
      <w:r w:rsidRPr="00013C35">
        <w:rPr>
          <w:sz w:val="28"/>
          <w:szCs w:val="28"/>
        </w:rPr>
        <w:t xml:space="preserve"> В принятом в 202</w:t>
      </w:r>
      <w:r w:rsidR="00EA1CEA">
        <w:rPr>
          <w:sz w:val="28"/>
          <w:szCs w:val="28"/>
        </w:rPr>
        <w:t>4</w:t>
      </w:r>
      <w:r w:rsidRPr="00013C35">
        <w:rPr>
          <w:sz w:val="28"/>
          <w:szCs w:val="28"/>
        </w:rPr>
        <w:t xml:space="preserve"> году решении Муниципального Собрания Харовского муниципального округа</w:t>
      </w:r>
      <w:r w:rsidR="00392925">
        <w:rPr>
          <w:sz w:val="28"/>
          <w:szCs w:val="28"/>
        </w:rPr>
        <w:t xml:space="preserve"> о бюджете округа</w:t>
      </w:r>
      <w:r w:rsidRPr="00013C35">
        <w:rPr>
          <w:sz w:val="28"/>
          <w:szCs w:val="28"/>
        </w:rPr>
        <w:t xml:space="preserve"> учтены предложения и замечания </w:t>
      </w:r>
      <w:r w:rsidR="00392925">
        <w:rPr>
          <w:sz w:val="28"/>
          <w:szCs w:val="28"/>
        </w:rPr>
        <w:t>К</w:t>
      </w:r>
      <w:r w:rsidRPr="00013C35">
        <w:rPr>
          <w:sz w:val="28"/>
          <w:szCs w:val="28"/>
        </w:rPr>
        <w:t xml:space="preserve">онтрольно-счетной комиссии по </w:t>
      </w:r>
      <w:r w:rsidRPr="00013C35">
        <w:rPr>
          <w:sz w:val="28"/>
          <w:szCs w:val="28"/>
        </w:rPr>
        <w:lastRenderedPageBreak/>
        <w:t xml:space="preserve">результатам </w:t>
      </w:r>
      <w:r w:rsidR="00C40130">
        <w:rPr>
          <w:sz w:val="28"/>
          <w:szCs w:val="28"/>
        </w:rPr>
        <w:t xml:space="preserve">проведенного </w:t>
      </w:r>
      <w:r w:rsidRPr="00013C35">
        <w:rPr>
          <w:sz w:val="28"/>
          <w:szCs w:val="28"/>
        </w:rPr>
        <w:t xml:space="preserve">экспертно-аналитического мероприятия. </w:t>
      </w:r>
    </w:p>
    <w:p w:rsidR="00B82BBA" w:rsidRDefault="00793EC6">
      <w:pPr>
        <w:tabs>
          <w:tab w:val="left" w:pos="567"/>
        </w:tabs>
        <w:ind w:firstLine="709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В рамках оперативного контроля в соответствии со статьей 268.1 Бюджетного кодекса Российской Федерации, по отчетам об исполнении бюджетов за 1-й квартал, полугодие и 9 месяцев 202</w:t>
      </w:r>
      <w:r w:rsidR="00EA1CEA">
        <w:rPr>
          <w:bCs/>
          <w:color w:val="000000"/>
          <w:spacing w:val="-2"/>
          <w:sz w:val="28"/>
          <w:szCs w:val="28"/>
        </w:rPr>
        <w:t>4</w:t>
      </w:r>
      <w:r>
        <w:rPr>
          <w:bCs/>
          <w:color w:val="000000"/>
          <w:spacing w:val="-2"/>
          <w:sz w:val="28"/>
          <w:szCs w:val="28"/>
        </w:rPr>
        <w:t xml:space="preserve"> года, представленным в Контрольно-счетную комиссию </w:t>
      </w:r>
      <w:r w:rsidR="006F062A">
        <w:rPr>
          <w:bCs/>
          <w:color w:val="000000"/>
          <w:spacing w:val="-2"/>
          <w:sz w:val="28"/>
          <w:szCs w:val="28"/>
        </w:rPr>
        <w:t>округа</w:t>
      </w:r>
      <w:r>
        <w:rPr>
          <w:bCs/>
          <w:color w:val="000000"/>
          <w:spacing w:val="-2"/>
          <w:sz w:val="28"/>
          <w:szCs w:val="28"/>
        </w:rPr>
        <w:t xml:space="preserve"> осуществлялся ежеквартальный мониторинг исполнения бюджета</w:t>
      </w:r>
      <w:r w:rsidR="006F062A">
        <w:rPr>
          <w:bCs/>
          <w:color w:val="000000"/>
          <w:spacing w:val="-2"/>
          <w:sz w:val="28"/>
          <w:szCs w:val="28"/>
        </w:rPr>
        <w:t xml:space="preserve"> округа. </w:t>
      </w:r>
      <w:r>
        <w:rPr>
          <w:bCs/>
          <w:color w:val="000000"/>
          <w:spacing w:val="-2"/>
          <w:sz w:val="28"/>
          <w:szCs w:val="28"/>
        </w:rPr>
        <w:t xml:space="preserve"> </w:t>
      </w:r>
    </w:p>
    <w:p w:rsidR="005C5DDB" w:rsidRDefault="005C5DDB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5C5DDB">
        <w:rPr>
          <w:sz w:val="28"/>
          <w:szCs w:val="28"/>
        </w:rPr>
        <w:t xml:space="preserve">В рамках предварительного контроля Контрольно-счётной комиссией в течение 2024 года подготовлено 5 заключений на проекты нормативных правовых актов Муниципального Собрания Харовского муниципального округа (вносились изменения в положение по оплате работников </w:t>
      </w:r>
      <w:r>
        <w:rPr>
          <w:sz w:val="28"/>
          <w:szCs w:val="28"/>
        </w:rPr>
        <w:t>органов местного самоуправления</w:t>
      </w:r>
      <w:r w:rsidRPr="005C5DDB">
        <w:rPr>
          <w:sz w:val="28"/>
          <w:szCs w:val="28"/>
        </w:rPr>
        <w:t xml:space="preserve">, в положение о дорожном фонде (2 раза), </w:t>
      </w:r>
      <w:r>
        <w:rPr>
          <w:sz w:val="28"/>
          <w:szCs w:val="28"/>
        </w:rPr>
        <w:t xml:space="preserve">в положение </w:t>
      </w:r>
      <w:r w:rsidRPr="005C5DDB">
        <w:rPr>
          <w:sz w:val="28"/>
          <w:szCs w:val="28"/>
        </w:rPr>
        <w:t xml:space="preserve">о бюджетном процессе и </w:t>
      </w:r>
      <w:r>
        <w:rPr>
          <w:sz w:val="28"/>
          <w:szCs w:val="28"/>
        </w:rPr>
        <w:t xml:space="preserve">на проект о </w:t>
      </w:r>
      <w:r w:rsidRPr="005C5DDB">
        <w:rPr>
          <w:sz w:val="28"/>
          <w:szCs w:val="28"/>
        </w:rPr>
        <w:t>введении туристического налога) (в 2023 году – 2).</w:t>
      </w:r>
    </w:p>
    <w:p w:rsidR="009A2324" w:rsidRDefault="009A2324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9A2324">
        <w:rPr>
          <w:sz w:val="28"/>
          <w:szCs w:val="28"/>
        </w:rPr>
        <w:t>По итогам проведённых в 2024 году экспертиз в адрес Главы Харовского муниципального округа, в Муниципальное Собрание, другим субъектам правотворческой инициативы было направлено 22 заключения, в которых, в необходимых случаях, была дана оценка целесообразности принятия представленных проектов, давались рекомендации по их рассмотрению и принятию Муниципальным Собранием</w:t>
      </w:r>
      <w:r>
        <w:rPr>
          <w:sz w:val="28"/>
          <w:szCs w:val="28"/>
        </w:rPr>
        <w:t xml:space="preserve">. </w:t>
      </w:r>
      <w:r w:rsidRPr="009A2324">
        <w:rPr>
          <w:sz w:val="28"/>
          <w:szCs w:val="28"/>
        </w:rPr>
        <w:t xml:space="preserve">По </w:t>
      </w:r>
      <w:r>
        <w:rPr>
          <w:sz w:val="28"/>
          <w:szCs w:val="28"/>
        </w:rPr>
        <w:t>результатам</w:t>
      </w:r>
      <w:r w:rsidRPr="009A2324">
        <w:rPr>
          <w:sz w:val="28"/>
          <w:szCs w:val="28"/>
        </w:rPr>
        <w:t xml:space="preserve"> экспертно-аналитических мероприятий за 2024 год подготовлено 66 предложений по устранению выявленных нарушений и недостатков, из которых принято к сведению и выполнено — 14.</w:t>
      </w:r>
    </w:p>
    <w:p w:rsidR="00B82BBA" w:rsidRDefault="00793EC6" w:rsidP="00503B20">
      <w:pPr>
        <w:spacing w:before="120" w:after="12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39292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Результаты контрольных мероприятий</w:t>
      </w:r>
      <w:r>
        <w:rPr>
          <w:sz w:val="28"/>
          <w:szCs w:val="28"/>
        </w:rPr>
        <w:t xml:space="preserve">                </w:t>
      </w:r>
    </w:p>
    <w:p w:rsidR="00B82BBA" w:rsidRPr="002A2667" w:rsidRDefault="00793EC6" w:rsidP="00C40130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 соответствии с планом работы </w:t>
      </w:r>
      <w:r>
        <w:rPr>
          <w:color w:val="000000"/>
          <w:sz w:val="28"/>
          <w:szCs w:val="28"/>
        </w:rPr>
        <w:t xml:space="preserve">Контрольно-счетной комиссией </w:t>
      </w:r>
      <w:r w:rsidR="00013C35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за отчетный период проведено </w:t>
      </w:r>
      <w:r w:rsidR="00EA1CEA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контрольн</w:t>
      </w:r>
      <w:r w:rsidR="00013C35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мероприяти</w:t>
      </w:r>
      <w:r w:rsidR="00013C35">
        <w:rPr>
          <w:color w:val="000000"/>
          <w:sz w:val="28"/>
          <w:szCs w:val="28"/>
        </w:rPr>
        <w:t>я</w:t>
      </w:r>
      <w:r w:rsidR="00433FB5">
        <w:rPr>
          <w:color w:val="000000"/>
          <w:sz w:val="28"/>
          <w:szCs w:val="28"/>
        </w:rPr>
        <w:t>, в ходе которых</w:t>
      </w:r>
      <w:r>
        <w:rPr>
          <w:color w:val="000000"/>
          <w:sz w:val="28"/>
          <w:szCs w:val="28"/>
        </w:rPr>
        <w:t xml:space="preserve"> проверен</w:t>
      </w:r>
      <w:r w:rsidR="00013C35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="00A72A9F">
        <w:rPr>
          <w:color w:val="000000"/>
          <w:sz w:val="28"/>
          <w:szCs w:val="28"/>
        </w:rPr>
        <w:t>4</w:t>
      </w:r>
      <w:r w:rsidR="00013C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объект</w:t>
      </w:r>
      <w:r w:rsidR="00013C3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  <w:r w:rsidR="00EA1CEA">
        <w:rPr>
          <w:color w:val="000000"/>
          <w:sz w:val="28"/>
          <w:szCs w:val="28"/>
        </w:rPr>
        <w:t xml:space="preserve"> </w:t>
      </w:r>
      <w:r w:rsidR="002A2667" w:rsidRPr="002A2667">
        <w:rPr>
          <w:sz w:val="28"/>
          <w:szCs w:val="28"/>
        </w:rPr>
        <w:t>По результатам проведенных в отчетном году кон</w:t>
      </w:r>
      <w:r w:rsidR="00AC1567">
        <w:rPr>
          <w:sz w:val="28"/>
          <w:szCs w:val="28"/>
        </w:rPr>
        <w:t>трольных мероприятий оформлено 4 акта и составлено 3</w:t>
      </w:r>
      <w:r w:rsidR="002A2667" w:rsidRPr="002A2667">
        <w:rPr>
          <w:sz w:val="28"/>
          <w:szCs w:val="28"/>
        </w:rPr>
        <w:t xml:space="preserve"> отчета. Объём проверенных бюджетных средств составил </w:t>
      </w:r>
      <w:r w:rsidR="00AC1567">
        <w:rPr>
          <w:sz w:val="28"/>
          <w:szCs w:val="28"/>
        </w:rPr>
        <w:t>643,8</w:t>
      </w:r>
      <w:r w:rsidR="002A2667" w:rsidRPr="002A2667">
        <w:rPr>
          <w:sz w:val="28"/>
          <w:szCs w:val="28"/>
        </w:rPr>
        <w:t xml:space="preserve"> млн. рублей.</w:t>
      </w:r>
      <w:r w:rsidR="00F8785A">
        <w:rPr>
          <w:sz w:val="28"/>
          <w:szCs w:val="28"/>
        </w:rPr>
        <w:t xml:space="preserve"> Объем выявленных нарушений составил 21,4 млн. рублей.</w:t>
      </w:r>
    </w:p>
    <w:p w:rsidR="0051221B" w:rsidRPr="00F8785A" w:rsidRDefault="002A2667" w:rsidP="0051221B">
      <w:pPr>
        <w:pStyle w:val="Standard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33FB5">
        <w:rPr>
          <w:sz w:val="28"/>
          <w:szCs w:val="28"/>
        </w:rPr>
        <w:t xml:space="preserve">В ходе </w:t>
      </w:r>
      <w:r w:rsidR="00C40130">
        <w:rPr>
          <w:sz w:val="28"/>
          <w:szCs w:val="28"/>
        </w:rPr>
        <w:t>проведенных проверок</w:t>
      </w:r>
      <w:r w:rsidRPr="00433FB5">
        <w:rPr>
          <w:sz w:val="28"/>
          <w:szCs w:val="28"/>
        </w:rPr>
        <w:t xml:space="preserve"> в отчетном году </w:t>
      </w:r>
      <w:r w:rsidR="00433FB5" w:rsidRPr="00433FB5">
        <w:rPr>
          <w:sz w:val="28"/>
          <w:szCs w:val="28"/>
        </w:rPr>
        <w:t xml:space="preserve">выявлены </w:t>
      </w:r>
      <w:r w:rsidRPr="00433FB5">
        <w:rPr>
          <w:sz w:val="28"/>
          <w:szCs w:val="28"/>
        </w:rPr>
        <w:t>нарушени</w:t>
      </w:r>
      <w:r w:rsidR="009155AF">
        <w:rPr>
          <w:sz w:val="28"/>
          <w:szCs w:val="28"/>
        </w:rPr>
        <w:t>я</w:t>
      </w:r>
      <w:r w:rsidR="009155AF" w:rsidRPr="009155AF">
        <w:rPr>
          <w:color w:val="000000"/>
          <w:sz w:val="28"/>
          <w:szCs w:val="28"/>
          <w:lang w:eastAsia="en-US"/>
        </w:rPr>
        <w:t xml:space="preserve"> </w:t>
      </w:r>
      <w:r w:rsidR="009155AF" w:rsidRPr="00433FB5">
        <w:rPr>
          <w:color w:val="000000"/>
          <w:sz w:val="28"/>
          <w:szCs w:val="28"/>
          <w:lang w:eastAsia="en-US"/>
        </w:rPr>
        <w:t>норм Федерального закона от 0</w:t>
      </w:r>
      <w:r w:rsidR="00AC1567">
        <w:rPr>
          <w:color w:val="000000"/>
          <w:sz w:val="28"/>
          <w:szCs w:val="28"/>
          <w:lang w:eastAsia="en-US"/>
        </w:rPr>
        <w:t>6 декабря 2011 года</w:t>
      </w:r>
      <w:r w:rsidR="009155AF" w:rsidRPr="00433FB5">
        <w:rPr>
          <w:color w:val="000000"/>
          <w:sz w:val="28"/>
          <w:szCs w:val="28"/>
          <w:lang w:eastAsia="en-US"/>
        </w:rPr>
        <w:t xml:space="preserve"> №</w:t>
      </w:r>
      <w:r w:rsidR="00AC1567">
        <w:rPr>
          <w:color w:val="000000"/>
          <w:sz w:val="28"/>
          <w:szCs w:val="28"/>
          <w:lang w:eastAsia="en-US"/>
        </w:rPr>
        <w:t>402</w:t>
      </w:r>
      <w:r w:rsidR="009155AF" w:rsidRPr="00433FB5">
        <w:rPr>
          <w:color w:val="000000"/>
          <w:sz w:val="28"/>
          <w:szCs w:val="28"/>
          <w:lang w:eastAsia="en-US"/>
        </w:rPr>
        <w:t>-ФЗ</w:t>
      </w:r>
      <w:r w:rsidR="00C40130">
        <w:rPr>
          <w:color w:val="000000"/>
          <w:sz w:val="28"/>
          <w:szCs w:val="28"/>
          <w:lang w:eastAsia="en-US"/>
        </w:rPr>
        <w:t xml:space="preserve"> «</w:t>
      </w:r>
      <w:r w:rsidR="00AC1567">
        <w:rPr>
          <w:color w:val="000000"/>
          <w:sz w:val="28"/>
          <w:szCs w:val="28"/>
          <w:lang w:eastAsia="en-US"/>
        </w:rPr>
        <w:t>О бухгалтерском учете</w:t>
      </w:r>
      <w:r w:rsidR="0051221B">
        <w:rPr>
          <w:color w:val="000000"/>
          <w:sz w:val="28"/>
          <w:szCs w:val="28"/>
          <w:lang w:eastAsia="en-US"/>
        </w:rPr>
        <w:t>» (далее – Федеральный закон №402</w:t>
      </w:r>
      <w:r w:rsidR="00C40130">
        <w:rPr>
          <w:color w:val="000000"/>
          <w:sz w:val="28"/>
          <w:szCs w:val="28"/>
          <w:lang w:eastAsia="en-US"/>
        </w:rPr>
        <w:t>-ФЗ)</w:t>
      </w:r>
      <w:r w:rsidR="009155AF" w:rsidRPr="00433FB5">
        <w:rPr>
          <w:color w:val="000000"/>
          <w:sz w:val="28"/>
          <w:szCs w:val="28"/>
          <w:lang w:eastAsia="en-US"/>
        </w:rPr>
        <w:t>,</w:t>
      </w:r>
      <w:r w:rsidR="009155AF" w:rsidRPr="009155AF">
        <w:rPr>
          <w:color w:val="000000"/>
          <w:sz w:val="28"/>
          <w:szCs w:val="28"/>
          <w:lang w:eastAsia="en-US"/>
        </w:rPr>
        <w:t xml:space="preserve"> </w:t>
      </w:r>
      <w:r w:rsidR="0051221B" w:rsidRPr="004037DC">
        <w:rPr>
          <w:rFonts w:ascii="Liberation Serif" w:hAnsi="Liberation Serif" w:cs="Liberation Serif"/>
          <w:sz w:val="28"/>
          <w:szCs w:val="28"/>
        </w:rPr>
        <w:t>повлекшее искажение показателей бюджетной или бухгалтер</w:t>
      </w:r>
      <w:r w:rsidR="004037DC" w:rsidRPr="004037DC">
        <w:rPr>
          <w:rFonts w:ascii="Liberation Serif" w:hAnsi="Liberation Serif" w:cs="Liberation Serif"/>
          <w:sz w:val="28"/>
          <w:szCs w:val="28"/>
        </w:rPr>
        <w:t xml:space="preserve">ской (финансовой) отчетности </w:t>
      </w:r>
      <w:r w:rsidR="006F5A17" w:rsidRPr="004037DC">
        <w:rPr>
          <w:rFonts w:ascii="Liberation Serif" w:hAnsi="Liberation Serif" w:cs="Liberation Serif"/>
          <w:sz w:val="28"/>
          <w:szCs w:val="28"/>
        </w:rPr>
        <w:t>на общую сумму 14,6 млн. рублей</w:t>
      </w:r>
      <w:r w:rsidR="006F5A17" w:rsidRPr="00F8785A">
        <w:rPr>
          <w:rFonts w:ascii="Liberation Serif" w:hAnsi="Liberation Serif" w:cs="Liberation Serif"/>
          <w:sz w:val="28"/>
          <w:szCs w:val="28"/>
        </w:rPr>
        <w:t>.</w:t>
      </w:r>
      <w:r w:rsidR="004037DC" w:rsidRPr="00F8785A">
        <w:rPr>
          <w:rFonts w:ascii="Liberation Serif" w:hAnsi="Liberation Serif" w:cs="Liberation Serif"/>
          <w:sz w:val="28"/>
          <w:szCs w:val="28"/>
        </w:rPr>
        <w:t xml:space="preserve"> </w:t>
      </w:r>
      <w:r w:rsidR="0051221B" w:rsidRPr="00F8785A">
        <w:rPr>
          <w:rFonts w:ascii="Liberation Serif" w:hAnsi="Liberation Serif" w:cs="Liberation Serif"/>
          <w:sz w:val="28"/>
          <w:szCs w:val="28"/>
        </w:rPr>
        <w:t>Кроме этого</w:t>
      </w:r>
      <w:r w:rsidR="00F8785A" w:rsidRPr="00F8785A">
        <w:rPr>
          <w:rFonts w:ascii="Liberation Serif" w:hAnsi="Liberation Serif" w:cs="Liberation Serif"/>
          <w:sz w:val="28"/>
          <w:szCs w:val="28"/>
        </w:rPr>
        <w:t>,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 </w:t>
      </w:r>
      <w:r w:rsidR="00F8785A" w:rsidRPr="00F8785A">
        <w:rPr>
          <w:rFonts w:ascii="Liberation Serif" w:hAnsi="Liberation Serif" w:cs="Liberation Serif"/>
          <w:sz w:val="28"/>
          <w:szCs w:val="28"/>
        </w:rPr>
        <w:t xml:space="preserve">установленные 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факты несвоевременной оплаты платежей </w:t>
      </w:r>
      <w:r w:rsidR="00F8785A" w:rsidRPr="00F8785A">
        <w:rPr>
          <w:rFonts w:ascii="Liberation Serif" w:hAnsi="Liberation Serif" w:cs="Liberation Serif"/>
          <w:sz w:val="28"/>
          <w:szCs w:val="28"/>
        </w:rPr>
        <w:t>за аренду земельных участков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, </w:t>
      </w:r>
      <w:r w:rsidR="00F8785A" w:rsidRPr="00F8785A">
        <w:rPr>
          <w:rFonts w:ascii="Liberation Serif" w:hAnsi="Liberation Serif" w:cs="Liberation Serif"/>
          <w:sz w:val="28"/>
          <w:szCs w:val="28"/>
        </w:rPr>
        <w:t>не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начисление пеней за несвоевременную оплату платежей </w:t>
      </w:r>
      <w:r w:rsidR="00F8785A" w:rsidRPr="00F8785A">
        <w:rPr>
          <w:rFonts w:ascii="Liberation Serif" w:hAnsi="Liberation Serif" w:cs="Liberation Serif"/>
          <w:sz w:val="28"/>
          <w:szCs w:val="28"/>
        </w:rPr>
        <w:t>указывают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 </w:t>
      </w:r>
      <w:r w:rsidR="00F8785A" w:rsidRPr="00F8785A">
        <w:rPr>
          <w:rFonts w:ascii="Liberation Serif" w:hAnsi="Liberation Serif" w:cs="Liberation Serif"/>
          <w:sz w:val="28"/>
          <w:szCs w:val="28"/>
        </w:rPr>
        <w:t>на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 недостаточно</w:t>
      </w:r>
      <w:r w:rsidR="00F8785A" w:rsidRPr="00F8785A">
        <w:rPr>
          <w:rFonts w:ascii="Liberation Serif" w:hAnsi="Liberation Serif" w:cs="Liberation Serif"/>
          <w:sz w:val="28"/>
          <w:szCs w:val="28"/>
        </w:rPr>
        <w:t>е осуществление</w:t>
      </w:r>
      <w:r w:rsidR="0051221B" w:rsidRPr="00F8785A">
        <w:rPr>
          <w:rFonts w:ascii="Liberation Serif" w:hAnsi="Liberation Serif" w:cs="Liberation Serif"/>
          <w:sz w:val="28"/>
          <w:szCs w:val="28"/>
        </w:rPr>
        <w:t xml:space="preserve"> претензионно-исковой работы, предусмотренной полномочиями </w:t>
      </w:r>
      <w:r w:rsidR="00F8785A" w:rsidRPr="00F8785A">
        <w:rPr>
          <w:rFonts w:ascii="Liberation Serif" w:hAnsi="Liberation Serif" w:cs="Liberation Serif"/>
          <w:sz w:val="28"/>
          <w:szCs w:val="28"/>
        </w:rPr>
        <w:t>одного из главных</w:t>
      </w:r>
      <w:r w:rsidR="003E3002">
        <w:rPr>
          <w:rFonts w:ascii="Liberation Serif" w:hAnsi="Liberation Serif" w:cs="Liberation Serif"/>
          <w:sz w:val="28"/>
          <w:szCs w:val="28"/>
        </w:rPr>
        <w:t xml:space="preserve"> администратор</w:t>
      </w:r>
      <w:r w:rsidR="009C01B2">
        <w:rPr>
          <w:rFonts w:ascii="Liberation Serif" w:hAnsi="Liberation Serif" w:cs="Liberation Serif"/>
          <w:sz w:val="28"/>
          <w:szCs w:val="28"/>
        </w:rPr>
        <w:t>ов</w:t>
      </w:r>
      <w:r w:rsidR="003E3002">
        <w:rPr>
          <w:rFonts w:ascii="Liberation Serif" w:hAnsi="Liberation Serif" w:cs="Liberation Serif"/>
          <w:sz w:val="28"/>
          <w:szCs w:val="28"/>
        </w:rPr>
        <w:t xml:space="preserve"> </w:t>
      </w:r>
      <w:r w:rsidR="0051221B" w:rsidRPr="00F8785A">
        <w:rPr>
          <w:rFonts w:ascii="Liberation Serif" w:hAnsi="Liberation Serif" w:cs="Liberation Serif"/>
          <w:sz w:val="28"/>
          <w:szCs w:val="28"/>
        </w:rPr>
        <w:t>дох</w:t>
      </w:r>
      <w:r w:rsidR="00F8785A" w:rsidRPr="00F8785A">
        <w:rPr>
          <w:rFonts w:ascii="Liberation Serif" w:hAnsi="Liberation Serif" w:cs="Liberation Serif"/>
          <w:sz w:val="28"/>
          <w:szCs w:val="28"/>
        </w:rPr>
        <w:t>одов бюджета Харовского округа.</w:t>
      </w:r>
    </w:p>
    <w:p w:rsidR="00433FB5" w:rsidRPr="00433FB5" w:rsidRDefault="002A2667" w:rsidP="00C4013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33FB5">
        <w:rPr>
          <w:rFonts w:eastAsia="SimSun"/>
          <w:iCs/>
          <w:sz w:val="28"/>
          <w:szCs w:val="28"/>
          <w:lang w:eastAsia="ru-RU"/>
        </w:rPr>
        <w:t xml:space="preserve">По результатам проведенных мероприятий, </w:t>
      </w:r>
      <w:r w:rsidR="00433FB5" w:rsidRPr="00433FB5">
        <w:rPr>
          <w:rFonts w:eastAsia="SimSun"/>
          <w:iCs/>
          <w:sz w:val="28"/>
          <w:szCs w:val="28"/>
          <w:lang w:eastAsia="ru-RU"/>
        </w:rPr>
        <w:t>в</w:t>
      </w:r>
      <w:r w:rsidR="00433FB5" w:rsidRPr="00433FB5">
        <w:rPr>
          <w:sz w:val="28"/>
          <w:szCs w:val="28"/>
        </w:rPr>
        <w:t xml:space="preserve"> целях повышения результативности использования бюджетных средств Конт</w:t>
      </w:r>
      <w:r w:rsidR="00F8785A">
        <w:rPr>
          <w:sz w:val="28"/>
          <w:szCs w:val="28"/>
        </w:rPr>
        <w:t>рольно-счетной комиссией округа</w:t>
      </w:r>
      <w:r w:rsidR="009155AF">
        <w:rPr>
          <w:sz w:val="28"/>
          <w:szCs w:val="28"/>
        </w:rPr>
        <w:t xml:space="preserve"> </w:t>
      </w:r>
      <w:r w:rsidR="00F8785A">
        <w:rPr>
          <w:sz w:val="28"/>
          <w:szCs w:val="28"/>
        </w:rPr>
        <w:t>объектам</w:t>
      </w:r>
      <w:r w:rsidR="00F11846">
        <w:rPr>
          <w:sz w:val="28"/>
          <w:szCs w:val="28"/>
        </w:rPr>
        <w:t xml:space="preserve"> проверки </w:t>
      </w:r>
      <w:r w:rsidR="00433FB5" w:rsidRPr="00433FB5">
        <w:rPr>
          <w:sz w:val="28"/>
          <w:szCs w:val="28"/>
        </w:rPr>
        <w:t xml:space="preserve">были внесены </w:t>
      </w:r>
      <w:r w:rsidR="004037DC">
        <w:rPr>
          <w:sz w:val="28"/>
          <w:szCs w:val="28"/>
        </w:rPr>
        <w:t>соответствующие</w:t>
      </w:r>
      <w:r w:rsidR="00F8785A">
        <w:rPr>
          <w:sz w:val="28"/>
          <w:szCs w:val="28"/>
        </w:rPr>
        <w:t xml:space="preserve"> предложения и рекомендации.</w:t>
      </w:r>
    </w:p>
    <w:p w:rsidR="00F8785A" w:rsidRDefault="00F11846" w:rsidP="004037DC">
      <w:pPr>
        <w:pStyle w:val="Standard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В пред</w:t>
      </w:r>
      <w:r w:rsidR="006F5A17">
        <w:rPr>
          <w:sz w:val="28"/>
          <w:szCs w:val="28"/>
        </w:rPr>
        <w:t>ставленной</w:t>
      </w:r>
      <w:r w:rsidR="00C40130">
        <w:rPr>
          <w:sz w:val="28"/>
          <w:szCs w:val="28"/>
        </w:rPr>
        <w:t xml:space="preserve"> и</w:t>
      </w:r>
      <w:r w:rsidR="00433FB5">
        <w:rPr>
          <w:sz w:val="28"/>
          <w:szCs w:val="28"/>
        </w:rPr>
        <w:t>нформаци</w:t>
      </w:r>
      <w:r w:rsidR="00C40130">
        <w:rPr>
          <w:sz w:val="28"/>
          <w:szCs w:val="28"/>
        </w:rPr>
        <w:t>и</w:t>
      </w:r>
      <w:r w:rsidR="00433FB5">
        <w:rPr>
          <w:sz w:val="28"/>
          <w:szCs w:val="28"/>
        </w:rPr>
        <w:t xml:space="preserve"> о рассмотрении представления все предложения</w:t>
      </w:r>
      <w:r>
        <w:rPr>
          <w:sz w:val="28"/>
          <w:szCs w:val="28"/>
        </w:rPr>
        <w:t xml:space="preserve"> Контрольно-счетной комиссии округа</w:t>
      </w:r>
      <w:r w:rsidR="00433FB5">
        <w:rPr>
          <w:sz w:val="28"/>
          <w:szCs w:val="28"/>
        </w:rPr>
        <w:t xml:space="preserve"> учтены и приняты к исполнению.</w:t>
      </w:r>
    </w:p>
    <w:p w:rsidR="004037DC" w:rsidRPr="00F8785A" w:rsidRDefault="004037DC" w:rsidP="00F8785A">
      <w:pPr>
        <w:pStyle w:val="Standard"/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F8785A">
        <w:rPr>
          <w:rFonts w:ascii="Liberation Serif" w:hAnsi="Liberation Serif" w:cs="Liberation Serif"/>
          <w:sz w:val="28"/>
          <w:szCs w:val="28"/>
        </w:rPr>
        <w:t xml:space="preserve">По результатам контрольных мероприятий вынесено одно дисциплинарное взыскание, </w:t>
      </w:r>
      <w:r w:rsidR="00F8785A" w:rsidRPr="00F8785A">
        <w:rPr>
          <w:rFonts w:ascii="Liberation Serif" w:hAnsi="Liberation Serif" w:cs="Liberation Serif"/>
          <w:sz w:val="28"/>
          <w:szCs w:val="28"/>
        </w:rPr>
        <w:t xml:space="preserve">а </w:t>
      </w:r>
      <w:r w:rsidRPr="00F8785A">
        <w:rPr>
          <w:rFonts w:ascii="Liberation Serif" w:hAnsi="Liberation Serif" w:cs="Liberation Serif"/>
          <w:sz w:val="28"/>
          <w:szCs w:val="28"/>
        </w:rPr>
        <w:t>в отношении одного должностного лица составлен протокол об административном правонарушени</w:t>
      </w:r>
      <w:r w:rsidR="003E3002">
        <w:rPr>
          <w:rFonts w:ascii="Liberation Serif" w:hAnsi="Liberation Serif" w:cs="Liberation Serif"/>
          <w:sz w:val="28"/>
          <w:szCs w:val="28"/>
        </w:rPr>
        <w:t xml:space="preserve">и, по которому судьей вынесено </w:t>
      </w:r>
      <w:r w:rsidRPr="00F8785A">
        <w:rPr>
          <w:rFonts w:ascii="Liberation Serif" w:hAnsi="Liberation Serif" w:cs="Liberation Serif"/>
          <w:sz w:val="28"/>
          <w:szCs w:val="28"/>
        </w:rPr>
        <w:t xml:space="preserve">предупреждение. </w:t>
      </w:r>
    </w:p>
    <w:p w:rsidR="002A2667" w:rsidRPr="006F5A17" w:rsidRDefault="00433FB5" w:rsidP="00F8785A">
      <w:pPr>
        <w:pStyle w:val="Standard"/>
        <w:spacing w:line="100" w:lineRule="atLeast"/>
        <w:ind w:firstLine="708"/>
        <w:jc w:val="both"/>
        <w:rPr>
          <w:color w:val="FF0000"/>
          <w:sz w:val="28"/>
          <w:szCs w:val="28"/>
          <w:lang w:eastAsia="ru-RU"/>
        </w:rPr>
      </w:pPr>
      <w:r w:rsidRPr="00433FB5">
        <w:rPr>
          <w:iCs/>
          <w:sz w:val="28"/>
          <w:szCs w:val="28"/>
          <w:lang w:eastAsia="ru-RU"/>
        </w:rPr>
        <w:t xml:space="preserve">Кроме этого, </w:t>
      </w:r>
      <w:r w:rsidR="006F5A17">
        <w:rPr>
          <w:iCs/>
          <w:sz w:val="28"/>
          <w:szCs w:val="28"/>
          <w:lang w:eastAsia="ru-RU"/>
        </w:rPr>
        <w:t xml:space="preserve">в </w:t>
      </w:r>
      <w:r w:rsidR="006F5A17" w:rsidRPr="006F5A17">
        <w:rPr>
          <w:iCs/>
          <w:sz w:val="28"/>
          <w:szCs w:val="28"/>
        </w:rPr>
        <w:t xml:space="preserve">целях ведения надлежащего, точного и достоверного учета </w:t>
      </w:r>
      <w:r w:rsidR="006F5A17" w:rsidRPr="006F5A17">
        <w:rPr>
          <w:iCs/>
          <w:sz w:val="28"/>
          <w:szCs w:val="28"/>
        </w:rPr>
        <w:lastRenderedPageBreak/>
        <w:t xml:space="preserve">договоров аренды земельных участков и учета арендной платы </w:t>
      </w:r>
      <w:r w:rsidR="006F5A17">
        <w:rPr>
          <w:iCs/>
          <w:sz w:val="28"/>
          <w:szCs w:val="28"/>
        </w:rPr>
        <w:t xml:space="preserve">за земельные участки </w:t>
      </w:r>
      <w:r w:rsidR="002A2667" w:rsidRPr="00433FB5">
        <w:rPr>
          <w:iCs/>
          <w:sz w:val="28"/>
          <w:szCs w:val="28"/>
          <w:lang w:eastAsia="ru-RU"/>
        </w:rPr>
        <w:t xml:space="preserve">Контрольно-счетной комиссией </w:t>
      </w:r>
      <w:r w:rsidR="00F11846">
        <w:rPr>
          <w:iCs/>
          <w:sz w:val="28"/>
          <w:szCs w:val="28"/>
          <w:lang w:eastAsia="ru-RU"/>
        </w:rPr>
        <w:t xml:space="preserve">округа </w:t>
      </w:r>
      <w:r w:rsidR="002A2667" w:rsidRPr="00433FB5">
        <w:rPr>
          <w:iCs/>
          <w:sz w:val="28"/>
          <w:szCs w:val="28"/>
          <w:lang w:eastAsia="ru-RU"/>
        </w:rPr>
        <w:t xml:space="preserve">рекомендовано </w:t>
      </w:r>
      <w:r w:rsidR="006F5A17">
        <w:rPr>
          <w:rFonts w:cs="Calibri"/>
          <w:sz w:val="28"/>
          <w:szCs w:val="28"/>
        </w:rPr>
        <w:t>р</w:t>
      </w:r>
      <w:r w:rsidR="006F5A17" w:rsidRPr="006F5A17">
        <w:rPr>
          <w:rFonts w:cs="Calibri"/>
          <w:sz w:val="28"/>
          <w:szCs w:val="28"/>
        </w:rPr>
        <w:t>ассмотреть вопрос о приобретении лицензир</w:t>
      </w:r>
      <w:r w:rsidR="006F5A17">
        <w:rPr>
          <w:rFonts w:cs="Calibri"/>
          <w:sz w:val="28"/>
          <w:szCs w:val="28"/>
        </w:rPr>
        <w:t>ованного программного продукта.</w:t>
      </w:r>
      <w:r w:rsidR="00E1692B">
        <w:rPr>
          <w:rFonts w:cs="Calibri"/>
          <w:sz w:val="28"/>
          <w:szCs w:val="28"/>
        </w:rPr>
        <w:t xml:space="preserve"> Программное обеспечение «Учет муниципального имущества» и «Учет земельных участков» было приобретено</w:t>
      </w:r>
      <w:r w:rsidR="00933F6A">
        <w:rPr>
          <w:rFonts w:cs="Calibri"/>
          <w:sz w:val="28"/>
          <w:szCs w:val="28"/>
        </w:rPr>
        <w:t xml:space="preserve"> и используется в работе.</w:t>
      </w:r>
      <w:r w:rsidR="00E1692B">
        <w:rPr>
          <w:rFonts w:cs="Calibri"/>
          <w:sz w:val="28"/>
          <w:szCs w:val="28"/>
        </w:rPr>
        <w:t xml:space="preserve"> </w:t>
      </w:r>
    </w:p>
    <w:p w:rsidR="00B82BBA" w:rsidRPr="009155AF" w:rsidRDefault="00793EC6" w:rsidP="009155AF">
      <w:pPr>
        <w:tabs>
          <w:tab w:val="left" w:pos="7920"/>
        </w:tabs>
        <w:spacing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В ходе контрольной деятельности уделялось внимание </w:t>
      </w:r>
      <w:r w:rsidR="007D6A84">
        <w:rPr>
          <w:color w:val="000000"/>
          <w:sz w:val="28"/>
          <w:szCs w:val="28"/>
        </w:rPr>
        <w:t xml:space="preserve">на соответствие муниципальных правовых актов действующему законодательству,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>выявлению наруше</w:t>
      </w:r>
      <w:r w:rsidR="007D6A84">
        <w:rPr>
          <w:rFonts w:eastAsia="Calibri"/>
          <w:color w:val="000000"/>
          <w:sz w:val="28"/>
          <w:szCs w:val="28"/>
          <w:shd w:val="clear" w:color="auto" w:fill="FFFFFF"/>
        </w:rPr>
        <w:t>ний бюджетного законодательства и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предотвращению финансовых нарушений при использовании бюджетных средств. </w:t>
      </w:r>
    </w:p>
    <w:p w:rsidR="00B82BBA" w:rsidRDefault="00793EC6" w:rsidP="00503B20">
      <w:pPr>
        <w:spacing w:before="120" w:after="1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Информационная и иная деятельность        </w:t>
      </w:r>
      <w:r>
        <w:rPr>
          <w:sz w:val="28"/>
          <w:szCs w:val="28"/>
        </w:rPr>
        <w:t xml:space="preserve">      </w:t>
      </w:r>
    </w:p>
    <w:p w:rsidR="00987ED5" w:rsidRPr="00987ED5" w:rsidRDefault="00987ED5" w:rsidP="00987ED5">
      <w:pPr>
        <w:widowControl w:val="0"/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ab/>
      </w:r>
      <w:r w:rsidR="00836DDF" w:rsidRPr="00987ED5">
        <w:rPr>
          <w:rFonts w:eastAsia="Calibri"/>
          <w:sz w:val="28"/>
          <w:szCs w:val="28"/>
          <w:shd w:val="clear" w:color="auto" w:fill="FFFFFF"/>
          <w:lang w:eastAsia="en-US"/>
        </w:rPr>
        <w:t xml:space="preserve">Обеспечение доступа к информации о своей деятельности – одно из направлений работы </w:t>
      </w:r>
      <w:r w:rsidRPr="00987ED5">
        <w:rPr>
          <w:color w:val="000000"/>
          <w:sz w:val="28"/>
          <w:szCs w:val="28"/>
        </w:rPr>
        <w:t>Контрольно-счётной комиссии округа. О</w:t>
      </w:r>
      <w:r w:rsidRPr="00987ED5">
        <w:rPr>
          <w:sz w:val="28"/>
          <w:szCs w:val="28"/>
        </w:rPr>
        <w:t>сновной целью по наполнению соответствующей информацией раздела «Контрольно-счетный орган муниципального образования» официального информационного Интернет-сайта Харовского муниципального округа явилось повышение качества и своевременности представления информации о деятельности контрольно-счетного органа. Информация о его деятельности обновлялась в разделе сайта систематически.</w:t>
      </w:r>
    </w:p>
    <w:p w:rsidR="00987ED5" w:rsidRPr="00987ED5" w:rsidRDefault="00987ED5" w:rsidP="00987ED5">
      <w:pPr>
        <w:widowControl w:val="0"/>
        <w:tabs>
          <w:tab w:val="left" w:pos="0"/>
        </w:tabs>
        <w:jc w:val="both"/>
        <w:rPr>
          <w:sz w:val="28"/>
          <w:szCs w:val="28"/>
        </w:rPr>
      </w:pPr>
      <w:r w:rsidRPr="00987ED5">
        <w:rPr>
          <w:color w:val="000000"/>
          <w:sz w:val="28"/>
          <w:szCs w:val="28"/>
        </w:rPr>
        <w:t xml:space="preserve">В соответствии со ст. 19 Федерального закона № 6-ФЗ Контрольно-счетной комиссией будет </w:t>
      </w:r>
      <w:r w:rsidRPr="00987ED5">
        <w:rPr>
          <w:sz w:val="28"/>
          <w:szCs w:val="28"/>
        </w:rPr>
        <w:t>продолжена работа по размещению в сети Интернет на официальном сайте Харовского муниципального округа информации в части сведений о текущей деятельности.</w:t>
      </w:r>
    </w:p>
    <w:p w:rsidR="00836DDF" w:rsidRPr="00987ED5" w:rsidRDefault="00987ED5" w:rsidP="00987ED5">
      <w:pPr>
        <w:widowControl w:val="0"/>
        <w:tabs>
          <w:tab w:val="left" w:pos="0"/>
        </w:tabs>
        <w:jc w:val="both"/>
        <w:rPr>
          <w:b/>
          <w:sz w:val="28"/>
          <w:szCs w:val="28"/>
        </w:rPr>
      </w:pPr>
      <w:r w:rsidRPr="00987E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</w:t>
      </w:r>
      <w:r w:rsidR="00836DDF" w:rsidRPr="00987ED5">
        <w:rPr>
          <w:sz w:val="28"/>
          <w:szCs w:val="28"/>
        </w:rPr>
        <w:t xml:space="preserve">В целях совершенствования своей деятельности, обмена опытом и получения информационных материалов, </w:t>
      </w:r>
      <w:r>
        <w:rPr>
          <w:sz w:val="28"/>
          <w:szCs w:val="28"/>
        </w:rPr>
        <w:t>Контрольно-счетная комиссия</w:t>
      </w:r>
      <w:r w:rsidR="00836DDF" w:rsidRPr="00987ED5">
        <w:rPr>
          <w:sz w:val="28"/>
          <w:szCs w:val="28"/>
        </w:rPr>
        <w:t xml:space="preserve"> </w:t>
      </w:r>
      <w:r w:rsidR="00F11846">
        <w:rPr>
          <w:sz w:val="28"/>
          <w:szCs w:val="28"/>
        </w:rPr>
        <w:t xml:space="preserve">округа </w:t>
      </w:r>
      <w:r w:rsidR="00836DDF" w:rsidRPr="00987ED5">
        <w:rPr>
          <w:sz w:val="28"/>
          <w:szCs w:val="28"/>
        </w:rPr>
        <w:t xml:space="preserve">продолжает взаимодействовать с </w:t>
      </w:r>
      <w:r>
        <w:rPr>
          <w:sz w:val="28"/>
          <w:szCs w:val="28"/>
        </w:rPr>
        <w:t>К</w:t>
      </w:r>
      <w:r w:rsidR="00836DDF" w:rsidRPr="00987ED5">
        <w:rPr>
          <w:sz w:val="28"/>
          <w:szCs w:val="28"/>
        </w:rPr>
        <w:t xml:space="preserve">онтрольно-счётной палатой </w:t>
      </w:r>
      <w:r>
        <w:rPr>
          <w:sz w:val="28"/>
          <w:szCs w:val="28"/>
        </w:rPr>
        <w:t xml:space="preserve">Вологодской </w:t>
      </w:r>
      <w:r w:rsidR="00836DDF" w:rsidRPr="00987ED5">
        <w:rPr>
          <w:sz w:val="28"/>
          <w:szCs w:val="28"/>
        </w:rPr>
        <w:t xml:space="preserve">области, использует возможности Портала Счетной палаты Российской Федерации и контрольно-счетных органов Российской Федерации. В течение года председатель </w:t>
      </w:r>
      <w:r>
        <w:rPr>
          <w:sz w:val="28"/>
          <w:szCs w:val="28"/>
        </w:rPr>
        <w:t xml:space="preserve">Контрольно-счетной комиссии </w:t>
      </w:r>
      <w:r w:rsidR="00836DDF" w:rsidRPr="00987ED5">
        <w:rPr>
          <w:sz w:val="28"/>
          <w:szCs w:val="28"/>
        </w:rPr>
        <w:t>принимала участие в заседаниях Совета контрольно-счетных органов Вологодской области.</w:t>
      </w:r>
    </w:p>
    <w:p w:rsidR="00B82BBA" w:rsidRDefault="00793EC6" w:rsidP="00987ED5">
      <w:pPr>
        <w:spacing w:before="120" w:after="120" w:line="100" w:lineRule="atLeast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5. Внутренние вопросы деятельности </w:t>
      </w:r>
      <w:r>
        <w:rPr>
          <w:rStyle w:val="a4"/>
          <w:color w:val="000000"/>
          <w:sz w:val="28"/>
          <w:szCs w:val="28"/>
        </w:rPr>
        <w:t xml:space="preserve">Контрольно-счетной комиссии </w:t>
      </w:r>
      <w:r w:rsidR="000512B9">
        <w:rPr>
          <w:rStyle w:val="a4"/>
          <w:color w:val="000000"/>
          <w:sz w:val="28"/>
          <w:szCs w:val="28"/>
        </w:rPr>
        <w:t>округа</w:t>
      </w:r>
      <w:r>
        <w:rPr>
          <w:b/>
          <w:bCs/>
          <w:sz w:val="28"/>
          <w:szCs w:val="28"/>
        </w:rPr>
        <w:t xml:space="preserve"> и задачи на перспективу</w:t>
      </w:r>
    </w:p>
    <w:p w:rsidR="00B82BBA" w:rsidRDefault="00793EC6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Основой организационного обеспечения деятельности Контрольно-счетной комиссии </w:t>
      </w:r>
      <w:r w:rsidR="000512B9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является планирование работы. Ежегодные планы работы разраба</w:t>
      </w:r>
      <w:r w:rsidR="00F11846">
        <w:rPr>
          <w:color w:val="000000"/>
          <w:sz w:val="28"/>
          <w:szCs w:val="28"/>
        </w:rPr>
        <w:t>тываются в соответствии со ст.11</w:t>
      </w:r>
      <w:r>
        <w:rPr>
          <w:color w:val="000000"/>
          <w:sz w:val="28"/>
          <w:szCs w:val="28"/>
        </w:rPr>
        <w:t xml:space="preserve"> Положения о Контрольно-счетной комиссии </w:t>
      </w:r>
      <w:r w:rsidR="000512B9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и возложенными полномочиями. Обязательному включению в планы работы подлежат поручения Муниципального Собрания Харовского муниципального </w:t>
      </w:r>
      <w:r w:rsidR="000512B9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, а также предложения и запросы </w:t>
      </w:r>
      <w:r w:rsidR="000512B9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лавы </w:t>
      </w:r>
      <w:r w:rsidR="000512B9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. План работы Контрольно-счетной комиссии </w:t>
      </w:r>
      <w:r w:rsidR="000512B9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на 202</w:t>
      </w:r>
      <w:r w:rsidR="0051221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</w:t>
      </w:r>
      <w:r w:rsidR="00836DDF">
        <w:rPr>
          <w:color w:val="000000"/>
          <w:sz w:val="28"/>
          <w:szCs w:val="28"/>
        </w:rPr>
        <w:t xml:space="preserve"> утвержден приказом </w:t>
      </w:r>
      <w:r w:rsidR="001A6E5B" w:rsidRPr="00CC1012">
        <w:rPr>
          <w:sz w:val="28"/>
          <w:szCs w:val="28"/>
        </w:rPr>
        <w:t>3</w:t>
      </w:r>
      <w:r w:rsidR="001A6E5B">
        <w:rPr>
          <w:sz w:val="28"/>
          <w:szCs w:val="28"/>
        </w:rPr>
        <w:t>4</w:t>
      </w:r>
      <w:r w:rsidR="001A6E5B" w:rsidRPr="00CC1012">
        <w:rPr>
          <w:sz w:val="28"/>
          <w:szCs w:val="28"/>
        </w:rPr>
        <w:t xml:space="preserve"> о/д от </w:t>
      </w:r>
      <w:r w:rsidR="001A6E5B">
        <w:rPr>
          <w:sz w:val="28"/>
          <w:szCs w:val="28"/>
        </w:rPr>
        <w:t>28.12</w:t>
      </w:r>
      <w:r w:rsidR="001A6E5B" w:rsidRPr="00CC1012">
        <w:rPr>
          <w:sz w:val="28"/>
          <w:szCs w:val="28"/>
        </w:rPr>
        <w:t xml:space="preserve">.2023 </w:t>
      </w:r>
      <w:r>
        <w:rPr>
          <w:color w:val="000000"/>
          <w:sz w:val="28"/>
          <w:szCs w:val="28"/>
        </w:rPr>
        <w:t>года</w:t>
      </w:r>
      <w:r w:rsidR="001A6E5B">
        <w:rPr>
          <w:color w:val="000000"/>
          <w:sz w:val="28"/>
          <w:szCs w:val="28"/>
        </w:rPr>
        <w:t xml:space="preserve"> (в ред. от 26.08.2024)</w:t>
      </w:r>
      <w:r>
        <w:rPr>
          <w:color w:val="000000"/>
          <w:sz w:val="28"/>
          <w:szCs w:val="28"/>
        </w:rPr>
        <w:t xml:space="preserve"> и выполнен в полном объеме. С учетом результатов контрольных и экспертно-аналитических мероприятий отчетного года и поступивших предложений сформирован план работы 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Контрольно-счетной комиссии </w:t>
      </w:r>
      <w:r w:rsidR="00503B20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на 202</w:t>
      </w:r>
      <w:r w:rsidR="0051221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год</w:t>
      </w:r>
      <w:r w:rsidR="00F11846">
        <w:rPr>
          <w:color w:val="000000"/>
          <w:sz w:val="28"/>
          <w:szCs w:val="28"/>
        </w:rPr>
        <w:t>, который</w:t>
      </w:r>
      <w:r>
        <w:rPr>
          <w:color w:val="000000"/>
          <w:sz w:val="28"/>
          <w:szCs w:val="28"/>
        </w:rPr>
        <w:t xml:space="preserve"> утверждён приказом </w:t>
      </w:r>
      <w:r w:rsidRPr="000512B9">
        <w:rPr>
          <w:sz w:val="28"/>
          <w:szCs w:val="28"/>
        </w:rPr>
        <w:t xml:space="preserve">№ </w:t>
      </w:r>
      <w:r w:rsidR="0051221B">
        <w:rPr>
          <w:sz w:val="28"/>
          <w:szCs w:val="28"/>
        </w:rPr>
        <w:t>27</w:t>
      </w:r>
      <w:r w:rsidR="00836DDF" w:rsidRPr="000512B9">
        <w:rPr>
          <w:sz w:val="28"/>
          <w:szCs w:val="28"/>
        </w:rPr>
        <w:t xml:space="preserve"> о/д от 2</w:t>
      </w:r>
      <w:r w:rsidR="0051221B">
        <w:rPr>
          <w:sz w:val="28"/>
          <w:szCs w:val="28"/>
        </w:rPr>
        <w:t>6</w:t>
      </w:r>
      <w:r w:rsidRPr="000512B9">
        <w:rPr>
          <w:sz w:val="28"/>
          <w:szCs w:val="28"/>
        </w:rPr>
        <w:t xml:space="preserve"> </w:t>
      </w:r>
      <w:r w:rsidR="00836DDF" w:rsidRPr="000512B9">
        <w:rPr>
          <w:sz w:val="28"/>
          <w:szCs w:val="28"/>
        </w:rPr>
        <w:t>декаб</w:t>
      </w:r>
      <w:r w:rsidR="00503B20" w:rsidRPr="000512B9">
        <w:rPr>
          <w:sz w:val="28"/>
          <w:szCs w:val="28"/>
        </w:rPr>
        <w:t>ря</w:t>
      </w:r>
      <w:r w:rsidRPr="000512B9">
        <w:rPr>
          <w:sz w:val="28"/>
          <w:szCs w:val="28"/>
        </w:rPr>
        <w:t xml:space="preserve"> 202</w:t>
      </w:r>
      <w:r w:rsidR="0051221B">
        <w:rPr>
          <w:sz w:val="28"/>
          <w:szCs w:val="28"/>
        </w:rPr>
        <w:t>4</w:t>
      </w:r>
      <w:r w:rsidR="00503B20" w:rsidRPr="000512B9">
        <w:rPr>
          <w:sz w:val="28"/>
          <w:szCs w:val="28"/>
        </w:rPr>
        <w:t xml:space="preserve"> </w:t>
      </w:r>
      <w:r w:rsidR="00503B20">
        <w:rPr>
          <w:color w:val="000000"/>
          <w:sz w:val="28"/>
          <w:szCs w:val="28"/>
        </w:rPr>
        <w:t xml:space="preserve">года. </w:t>
      </w:r>
      <w:r>
        <w:rPr>
          <w:color w:val="000000"/>
          <w:sz w:val="28"/>
          <w:szCs w:val="28"/>
        </w:rPr>
        <w:t xml:space="preserve">В отчетном периоде организационная работа Контрольно-счетной комиссии </w:t>
      </w:r>
      <w:r w:rsidR="00836DDF">
        <w:rPr>
          <w:color w:val="000000"/>
          <w:sz w:val="28"/>
          <w:szCs w:val="28"/>
        </w:rPr>
        <w:t>округа</w:t>
      </w:r>
      <w:r>
        <w:rPr>
          <w:color w:val="000000"/>
          <w:sz w:val="28"/>
          <w:szCs w:val="28"/>
        </w:rPr>
        <w:t xml:space="preserve"> была направлена на обеспечение эффективного </w:t>
      </w:r>
      <w:r>
        <w:rPr>
          <w:color w:val="000000"/>
          <w:sz w:val="28"/>
          <w:szCs w:val="28"/>
        </w:rPr>
        <w:lastRenderedPageBreak/>
        <w:t xml:space="preserve">функционирования </w:t>
      </w:r>
      <w:r w:rsidR="00C46AE6">
        <w:rPr>
          <w:color w:val="000000"/>
          <w:sz w:val="28"/>
          <w:szCs w:val="28"/>
        </w:rPr>
        <w:t>контрольно-счетного органа</w:t>
      </w:r>
      <w:r>
        <w:rPr>
          <w:color w:val="000000"/>
          <w:sz w:val="28"/>
          <w:szCs w:val="28"/>
        </w:rPr>
        <w:t>, совершенствование организации проведения контрольных и экспертно-аналитических мероприятий и совершенствования ее методологического обеспечения.</w:t>
      </w:r>
    </w:p>
    <w:p w:rsidR="00DF4A50" w:rsidRDefault="00DF4A50" w:rsidP="000512B9">
      <w:pPr>
        <w:autoSpaceDE w:val="0"/>
        <w:autoSpaceDN w:val="0"/>
        <w:adjustRightInd w:val="0"/>
        <w:ind w:firstLine="720"/>
        <w:jc w:val="both"/>
      </w:pPr>
      <w:r w:rsidRPr="00DF4A50">
        <w:rPr>
          <w:sz w:val="28"/>
          <w:szCs w:val="28"/>
        </w:rPr>
        <w:t>С 2015 года для определения нарушений, выявляемых в ходе проводимых мероприятий применяется Классификатор нарушений, одобренный Советом контрольно-счетных органов при Счетной палате РФ (от 21.12.2021) и рекомендованный Счетной палатой РФ к использованию органами внешнего муниципального финансового контроля, то есть каждое выявленное нарушение классифицируется по определенной группе нарушений и учитывается в количественном или в суммовом выражении.</w:t>
      </w:r>
      <w:r w:rsidRPr="00DF4A50">
        <w:t xml:space="preserve"> </w:t>
      </w:r>
    </w:p>
    <w:p w:rsidR="00DF4A50" w:rsidRDefault="00DF4A50" w:rsidP="000512B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F4A50">
        <w:rPr>
          <w:sz w:val="28"/>
          <w:szCs w:val="28"/>
        </w:rPr>
        <w:t xml:space="preserve">В отчетном периоде при исполнении </w:t>
      </w:r>
      <w:r>
        <w:rPr>
          <w:sz w:val="28"/>
          <w:szCs w:val="28"/>
        </w:rPr>
        <w:t xml:space="preserve">своих полномочий Контрольно-счетной комиссией округа </w:t>
      </w:r>
      <w:r w:rsidRPr="00DF4A50">
        <w:rPr>
          <w:sz w:val="28"/>
          <w:szCs w:val="28"/>
        </w:rPr>
        <w:t>применялись</w:t>
      </w:r>
      <w:r>
        <w:rPr>
          <w:sz w:val="28"/>
          <w:szCs w:val="28"/>
        </w:rPr>
        <w:t xml:space="preserve"> 12</w:t>
      </w:r>
      <w:r w:rsidRPr="00DF4A50">
        <w:t xml:space="preserve"> </w:t>
      </w:r>
      <w:r w:rsidRPr="00DF4A50">
        <w:rPr>
          <w:sz w:val="28"/>
          <w:szCs w:val="28"/>
        </w:rPr>
        <w:t>стандартов внешнего муниципального финансового контроля</w:t>
      </w:r>
      <w:r>
        <w:rPr>
          <w:sz w:val="28"/>
          <w:szCs w:val="28"/>
        </w:rPr>
        <w:t>.</w:t>
      </w:r>
    </w:p>
    <w:p w:rsidR="00DF4A50" w:rsidRDefault="00793EC6" w:rsidP="002C53C3">
      <w:pPr>
        <w:pStyle w:val="ae"/>
        <w:spacing w:line="100" w:lineRule="atLeast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ab/>
      </w:r>
      <w:r w:rsidR="00DF4A50" w:rsidRPr="00DF4A50">
        <w:rPr>
          <w:rStyle w:val="a4"/>
          <w:b w:val="0"/>
          <w:bCs w:val="0"/>
          <w:color w:val="000000"/>
          <w:sz w:val="28"/>
          <w:szCs w:val="28"/>
        </w:rPr>
        <w:t>По состоянию на 1 января 2025 года штатная численность составляет 2 единицы (фактическая численность 1 единица). Председатель контрольно-счетного органа имеет высшее профессиональное образование, соответствующее специфике выполняемой деятельности. Расходы на содержание Контрольно-счетной комиссии округа в отчетном периоде составили 1103,7 тыс. рублей.</w:t>
      </w:r>
    </w:p>
    <w:p w:rsidR="002C53C3" w:rsidRPr="002C53C3" w:rsidRDefault="002C53C3" w:rsidP="002C53C3">
      <w:pPr>
        <w:pStyle w:val="ae"/>
        <w:spacing w:line="100" w:lineRule="atLeast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Одной из основных задач Контрольно-счетной комиссии округа в 202</w:t>
      </w:r>
      <w:r w:rsidR="001A6E5B">
        <w:rPr>
          <w:rStyle w:val="a4"/>
          <w:b w:val="0"/>
          <w:bCs w:val="0"/>
          <w:color w:val="000000"/>
          <w:sz w:val="28"/>
          <w:szCs w:val="28"/>
        </w:rPr>
        <w:t>5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году будет оставаться предоставление объективной и независимой информации о формировании и исполнении окружного бюджета, законности, эффективности и результативности деятельности по управлению и распоряжению муниципальными финансами и имуществом.</w:t>
      </w:r>
    </w:p>
    <w:p w:rsidR="00987ED5" w:rsidRPr="00987ED5" w:rsidRDefault="002C53C3" w:rsidP="00987ED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 xml:space="preserve">Из представленного отчета о деятельности Контрольно-счетной комиссии Харовского муниципального </w:t>
      </w:r>
      <w:r w:rsidR="000512B9">
        <w:rPr>
          <w:rStyle w:val="a4"/>
          <w:b w:val="0"/>
          <w:bCs w:val="0"/>
          <w:color w:val="000000"/>
          <w:sz w:val="28"/>
          <w:szCs w:val="28"/>
        </w:rPr>
        <w:t>округа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следует, что </w:t>
      </w:r>
      <w:r w:rsidR="00987ED5">
        <w:rPr>
          <w:rStyle w:val="a4"/>
          <w:b w:val="0"/>
          <w:bCs w:val="0"/>
          <w:color w:val="000000"/>
          <w:sz w:val="28"/>
          <w:szCs w:val="28"/>
        </w:rPr>
        <w:t xml:space="preserve">контрольно-счетный </w:t>
      </w:r>
      <w:r w:rsidR="000512B9">
        <w:rPr>
          <w:sz w:val="28"/>
          <w:szCs w:val="28"/>
        </w:rPr>
        <w:t>орган</w:t>
      </w:r>
      <w:r w:rsidR="000512B9" w:rsidRPr="00CC1012">
        <w:rPr>
          <w:sz w:val="28"/>
          <w:szCs w:val="28"/>
        </w:rPr>
        <w:t xml:space="preserve"> </w:t>
      </w:r>
      <w:r w:rsidR="001A6E5B">
        <w:rPr>
          <w:sz w:val="28"/>
          <w:szCs w:val="28"/>
        </w:rPr>
        <w:t xml:space="preserve">в целом </w:t>
      </w:r>
      <w:r w:rsidR="00987ED5" w:rsidRPr="00987ED5">
        <w:rPr>
          <w:sz w:val="28"/>
          <w:szCs w:val="28"/>
        </w:rPr>
        <w:t xml:space="preserve">обеспечил реализацию целей и задач, возложенных на него Бюджетным кодексом Российской Федерации, федеральным законодательством, нормативными правовыми актами Вологодской области, Положением о </w:t>
      </w:r>
      <w:r w:rsidR="00F11846">
        <w:rPr>
          <w:sz w:val="28"/>
          <w:szCs w:val="28"/>
        </w:rPr>
        <w:t>К</w:t>
      </w:r>
      <w:r w:rsidR="00987ED5" w:rsidRPr="00987ED5">
        <w:rPr>
          <w:sz w:val="28"/>
          <w:szCs w:val="28"/>
        </w:rPr>
        <w:t>онтрольно-счетно</w:t>
      </w:r>
      <w:r w:rsidR="00F11846">
        <w:rPr>
          <w:sz w:val="28"/>
          <w:szCs w:val="28"/>
        </w:rPr>
        <w:t>й</w:t>
      </w:r>
      <w:r w:rsidR="00987ED5" w:rsidRPr="00987ED5">
        <w:rPr>
          <w:sz w:val="28"/>
          <w:szCs w:val="28"/>
        </w:rPr>
        <w:t xml:space="preserve"> </w:t>
      </w:r>
      <w:r w:rsidR="00F11846">
        <w:rPr>
          <w:sz w:val="28"/>
          <w:szCs w:val="28"/>
        </w:rPr>
        <w:t>комиссии</w:t>
      </w:r>
      <w:r w:rsidR="00987ED5" w:rsidRPr="00987ED5">
        <w:rPr>
          <w:sz w:val="28"/>
          <w:szCs w:val="28"/>
        </w:rPr>
        <w:t xml:space="preserve"> и продолжит свою деятельность по осуществлению мероприятий, направленных на повышение эффективности внешнего финансового контроля за использованием бюджетных средств с учетом новых задач и требований ФЗ от 07.02.2011 № 6-ФЗ «Об общих принципах организации и деятельности контрольно-счётных органов субъектов Российской Федерации, федеральных территорий и муниципальных образований».</w:t>
      </w:r>
    </w:p>
    <w:p w:rsidR="009C01B2" w:rsidRDefault="00793EC6" w:rsidP="003E3002">
      <w:pPr>
        <w:pStyle w:val="ae"/>
        <w:spacing w:line="100" w:lineRule="atLeast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9C01B2" w:rsidRDefault="009C01B2" w:rsidP="003E3002">
      <w:pPr>
        <w:pStyle w:val="ae"/>
        <w:spacing w:line="100" w:lineRule="atLeast"/>
        <w:jc w:val="both"/>
        <w:rPr>
          <w:szCs w:val="28"/>
        </w:rPr>
      </w:pPr>
    </w:p>
    <w:p w:rsidR="001A6E5B" w:rsidRDefault="00793EC6" w:rsidP="003E3002">
      <w:pPr>
        <w:pStyle w:val="ae"/>
        <w:spacing w:line="100" w:lineRule="atLeast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B631A7">
        <w:rPr>
          <w:szCs w:val="28"/>
        </w:rPr>
        <w:t xml:space="preserve">      </w:t>
      </w:r>
    </w:p>
    <w:p w:rsidR="00B82BBA" w:rsidRDefault="00793EC6" w:rsidP="001A6E5B">
      <w:pPr>
        <w:ind w:left="7080" w:firstLine="708"/>
        <w:rPr>
          <w:szCs w:val="28"/>
        </w:rPr>
      </w:pPr>
      <w:r>
        <w:rPr>
          <w:szCs w:val="28"/>
        </w:rPr>
        <w:lastRenderedPageBreak/>
        <w:t xml:space="preserve">Приложение                                                                                        </w:t>
      </w:r>
    </w:p>
    <w:p w:rsidR="00B82BBA" w:rsidRDefault="00793EC6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                                          к годовому  отчету</w:t>
      </w:r>
    </w:p>
    <w:p w:rsidR="00B82BBA" w:rsidRDefault="00793EC6">
      <w:pPr>
        <w:tabs>
          <w:tab w:val="left" w:pos="1276"/>
        </w:tabs>
        <w:rPr>
          <w:szCs w:val="28"/>
        </w:rPr>
      </w:pPr>
      <w:r>
        <w:rPr>
          <w:szCs w:val="28"/>
        </w:rPr>
        <w:t xml:space="preserve">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                  о работе </w:t>
      </w:r>
    </w:p>
    <w:p w:rsidR="00B82BBA" w:rsidRDefault="00B82BBA">
      <w:pPr>
        <w:tabs>
          <w:tab w:val="left" w:pos="1276"/>
        </w:tabs>
        <w:ind w:right="-185"/>
        <w:jc w:val="center"/>
        <w:rPr>
          <w:szCs w:val="28"/>
        </w:rPr>
      </w:pPr>
    </w:p>
    <w:p w:rsidR="00392925" w:rsidRDefault="00392925">
      <w:pPr>
        <w:tabs>
          <w:tab w:val="left" w:pos="1276"/>
        </w:tabs>
        <w:ind w:right="-185"/>
        <w:jc w:val="center"/>
        <w:rPr>
          <w:szCs w:val="28"/>
        </w:rPr>
      </w:pPr>
    </w:p>
    <w:p w:rsidR="00B82BBA" w:rsidRDefault="00793EC6">
      <w:pPr>
        <w:tabs>
          <w:tab w:val="left" w:pos="127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показатели деятельности Контрольно-счетной комиссии </w:t>
      </w:r>
    </w:p>
    <w:p w:rsidR="00B82BBA" w:rsidRDefault="00793EC6">
      <w:pPr>
        <w:tabs>
          <w:tab w:val="left" w:pos="127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Харовского муниципального </w:t>
      </w:r>
      <w:r w:rsidR="008E2251">
        <w:rPr>
          <w:b/>
          <w:sz w:val="28"/>
          <w:szCs w:val="28"/>
        </w:rPr>
        <w:t>округа</w:t>
      </w:r>
      <w:r>
        <w:rPr>
          <w:b/>
          <w:sz w:val="28"/>
          <w:szCs w:val="28"/>
        </w:rPr>
        <w:t xml:space="preserve"> за 202</w:t>
      </w:r>
      <w:r w:rsidR="001A6E5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год</w:t>
      </w:r>
    </w:p>
    <w:p w:rsidR="00B82BBA" w:rsidRDefault="00B82BBA">
      <w:pPr>
        <w:tabs>
          <w:tab w:val="left" w:pos="1276"/>
        </w:tabs>
        <w:ind w:right="-185"/>
        <w:jc w:val="center"/>
        <w:rPr>
          <w:b/>
          <w:sz w:val="28"/>
          <w:szCs w:val="28"/>
        </w:rPr>
      </w:pPr>
    </w:p>
    <w:tbl>
      <w:tblPr>
        <w:tblW w:w="0" w:type="auto"/>
        <w:tblInd w:w="52" w:type="dxa"/>
        <w:tblLayout w:type="fixed"/>
        <w:tblLook w:val="0000" w:firstRow="0" w:lastRow="0" w:firstColumn="0" w:lastColumn="0" w:noHBand="0" w:noVBand="0"/>
      </w:tblPr>
      <w:tblGrid>
        <w:gridCol w:w="743"/>
        <w:gridCol w:w="7461"/>
        <w:gridCol w:w="1940"/>
      </w:tblGrid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jc w:val="center"/>
              <w:rPr>
                <w:b/>
                <w:bCs/>
                <w:kern w:val="1"/>
                <w:sz w:val="28"/>
                <w:szCs w:val="28"/>
              </w:rPr>
            </w:pPr>
            <w:r>
              <w:rPr>
                <w:b/>
                <w:bCs/>
                <w:kern w:val="1"/>
                <w:sz w:val="28"/>
                <w:szCs w:val="28"/>
              </w:rPr>
              <w:t xml:space="preserve">№ </w:t>
            </w:r>
          </w:p>
          <w:p w:rsidR="00B82BBA" w:rsidRDefault="00793EC6">
            <w:pPr>
              <w:tabs>
                <w:tab w:val="left" w:pos="1276"/>
              </w:tabs>
              <w:jc w:val="center"/>
              <w:rPr>
                <w:b/>
                <w:bCs/>
                <w:kern w:val="1"/>
                <w:sz w:val="28"/>
                <w:szCs w:val="28"/>
              </w:rPr>
            </w:pPr>
            <w:r>
              <w:rPr>
                <w:b/>
                <w:bCs/>
                <w:kern w:val="1"/>
                <w:sz w:val="28"/>
                <w:szCs w:val="28"/>
              </w:rPr>
              <w:t>п/п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  <w:rPr>
                <w:b/>
                <w:bCs/>
                <w:kern w:val="1"/>
                <w:sz w:val="28"/>
                <w:szCs w:val="28"/>
              </w:rPr>
            </w:pPr>
            <w:r>
              <w:rPr>
                <w:b/>
                <w:bCs/>
                <w:kern w:val="1"/>
                <w:sz w:val="28"/>
                <w:szCs w:val="28"/>
              </w:rPr>
              <w:t xml:space="preserve">  Наименование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b/>
                <w:bCs/>
                <w:kern w:val="1"/>
                <w:sz w:val="28"/>
                <w:szCs w:val="28"/>
              </w:rPr>
              <w:t>Количество</w:t>
            </w:r>
          </w:p>
        </w:tc>
      </w:tr>
      <w:tr w:rsidR="00B82BBA">
        <w:tc>
          <w:tcPr>
            <w:tcW w:w="10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>. Контрольные мероприятия</w:t>
            </w:r>
          </w:p>
        </w:tc>
      </w:tr>
      <w:tr w:rsidR="00B82BBA">
        <w:trPr>
          <w:trHeight w:val="73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bCs/>
                <w:kern w:val="1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bCs/>
                <w:kern w:val="1"/>
                <w:sz w:val="28"/>
                <w:szCs w:val="28"/>
              </w:rPr>
              <w:t>Общее количество проведенных контрольных мероприятий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0512B9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bCs/>
                <w:kern w:val="1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bCs/>
                <w:kern w:val="1"/>
                <w:sz w:val="28"/>
                <w:szCs w:val="28"/>
              </w:rPr>
              <w:t>Количество объектов, охваченных при проведении контрольных мероприятий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0512B9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Выявлено нарушений и недостатков на сумму (тыс. руб.), в том числе: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1A6E5B" w:rsidRDefault="001A6E5B" w:rsidP="008E2251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 w:rsidRPr="001A6E5B">
              <w:rPr>
                <w:sz w:val="28"/>
                <w:szCs w:val="28"/>
              </w:rPr>
              <w:t>21442,4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формировании и исполнении бюджетов (тыс. руб.);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8E2251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Нецелевое использование средств (тыс. руб.);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 w:rsidTr="000512B9">
        <w:trPr>
          <w:trHeight w:val="50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Несоответствие принц</w:t>
            </w:r>
            <w:r w:rsidR="00392925">
              <w:rPr>
                <w:sz w:val="28"/>
                <w:szCs w:val="28"/>
              </w:rPr>
              <w:t>ипу эффективности использования</w:t>
            </w:r>
            <w:r>
              <w:rPr>
                <w:sz w:val="28"/>
                <w:szCs w:val="28"/>
              </w:rPr>
              <w:t xml:space="preserve"> бюджетных средств (тыс.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8E2251" w:rsidP="008E2251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Неправомерное использование средств (тыс.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 w:rsidP="000512B9">
            <w:pPr>
              <w:tabs>
                <w:tab w:val="left" w:pos="1276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области государственно</w:t>
            </w:r>
            <w:r w:rsidR="000512B9">
              <w:rPr>
                <w:sz w:val="28"/>
                <w:szCs w:val="28"/>
              </w:rPr>
              <w:t>й (муниципальной) собственности</w:t>
            </w:r>
            <w:r>
              <w:rPr>
                <w:sz w:val="28"/>
                <w:szCs w:val="28"/>
              </w:rPr>
              <w:t xml:space="preserve"> </w:t>
            </w:r>
            <w:r w:rsidR="000512B9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осуществлении   муниципальных закупок (тыс.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B82BBA" w:rsidP="00B631A7">
            <w:pPr>
              <w:tabs>
                <w:tab w:val="left" w:pos="1276"/>
              </w:tabs>
              <w:snapToGrid w:val="0"/>
              <w:ind w:right="-185"/>
              <w:jc w:val="center"/>
            </w:pP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ведении бухгалтерского учета и составлении отчетности (тыс.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21442,4</w:t>
            </w:r>
          </w:p>
          <w:p w:rsidR="00B82BBA" w:rsidRDefault="00B82BBA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Pr="00F05287" w:rsidRDefault="00392925">
            <w:pPr>
              <w:tabs>
                <w:tab w:val="left" w:pos="1276"/>
              </w:tabs>
              <w:ind w:right="-185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93EC6">
              <w:rPr>
                <w:sz w:val="28"/>
                <w:szCs w:val="28"/>
              </w:rPr>
              <w:t xml:space="preserve">рочие виды нарушений и недостатков </w:t>
            </w:r>
            <w:r>
              <w:rPr>
                <w:sz w:val="28"/>
                <w:szCs w:val="28"/>
              </w:rPr>
              <w:t>(тыс.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E5B" w:rsidRPr="001A6E5B" w:rsidRDefault="001A6E5B" w:rsidP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10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>. Экспертно-аналитические мероприятия</w:t>
            </w:r>
          </w:p>
        </w:tc>
      </w:tr>
      <w:tr w:rsidR="00B82BBA">
        <w:trPr>
          <w:trHeight w:val="59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количество проведенных экспертно-аналитических мероприятий (ед.), из них: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1A6E5B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 w:rsidRPr="001A6E5B">
              <w:rPr>
                <w:sz w:val="28"/>
                <w:szCs w:val="28"/>
              </w:rPr>
              <w:t>22</w:t>
            </w:r>
          </w:p>
        </w:tc>
      </w:tr>
      <w:tr w:rsidR="00B82BBA">
        <w:trPr>
          <w:trHeight w:val="59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 экспертизе проектов решений о местном бюджете и внесении изменений в бюджет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9F116E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82BBA">
        <w:trPr>
          <w:trHeight w:val="59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анализу исполнения бюджета за 1 квартал, полугодие и 9 месяцев  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8E2251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B82BBA">
        <w:trPr>
          <w:trHeight w:val="59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подготовке заключения на годовой отчет об исполнении местного бюджета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1A6E5B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 w:rsidRPr="001A6E5B">
              <w:rPr>
                <w:sz w:val="28"/>
                <w:szCs w:val="28"/>
              </w:rPr>
              <w:t>1</w:t>
            </w:r>
          </w:p>
        </w:tc>
      </w:tr>
      <w:tr w:rsidR="00B82BBA" w:rsidTr="008E2251">
        <w:trPr>
          <w:trHeight w:val="21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проверке годовой бюджетной отчетности ГАБС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1A6E5B" w:rsidRDefault="001A6E5B" w:rsidP="008E2251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 w:rsidRPr="001A6E5B">
              <w:rPr>
                <w:sz w:val="28"/>
                <w:szCs w:val="28"/>
              </w:rPr>
              <w:t>7</w:t>
            </w:r>
          </w:p>
        </w:tc>
      </w:tr>
      <w:tr w:rsidR="00B82BBA">
        <w:trPr>
          <w:trHeight w:val="59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экспертизе муниципальных программ/ в т.ч. их проектов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0</w:t>
            </w:r>
          </w:p>
        </w:tc>
      </w:tr>
      <w:tr w:rsidR="00B82BBA" w:rsidTr="008E2251">
        <w:trPr>
          <w:trHeight w:val="35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другим вопросам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9F116E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Выявлено финансовых нарушений  и недостатков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1A6E5B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72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формировании и исполнении бюджетов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1A6E5B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59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бухгалтерского учета, составления и представления бухгалтерской (финансовой) отчетности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1A6E5B">
            <w:pPr>
              <w:tabs>
                <w:tab w:val="left" w:pos="1276"/>
              </w:tabs>
              <w:ind w:right="-185"/>
              <w:jc w:val="center"/>
            </w:pPr>
            <w:r>
              <w:t>-</w:t>
            </w:r>
          </w:p>
        </w:tc>
      </w:tr>
      <w:tr w:rsidR="008E2251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251" w:rsidRDefault="008E2251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2.3.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251" w:rsidRDefault="008E2251" w:rsidP="000512B9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Несоответствие принц</w:t>
            </w:r>
            <w:r w:rsidR="00392925">
              <w:rPr>
                <w:sz w:val="28"/>
                <w:szCs w:val="28"/>
              </w:rPr>
              <w:t>ипу эффективности использования</w:t>
            </w:r>
            <w:r>
              <w:rPr>
                <w:sz w:val="28"/>
                <w:szCs w:val="28"/>
              </w:rPr>
              <w:t xml:space="preserve"> </w:t>
            </w:r>
            <w:r w:rsidR="000512B9">
              <w:rPr>
                <w:sz w:val="28"/>
                <w:szCs w:val="28"/>
              </w:rPr>
              <w:t>б</w:t>
            </w:r>
            <w:r w:rsidR="00392925">
              <w:rPr>
                <w:sz w:val="28"/>
                <w:szCs w:val="28"/>
              </w:rPr>
              <w:t>юджетных средств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251" w:rsidRDefault="001A6E5B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8E2251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793EC6">
              <w:rPr>
                <w:sz w:val="28"/>
                <w:szCs w:val="28"/>
              </w:rPr>
              <w:t>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Pr="00F05287" w:rsidRDefault="008E2251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93EC6">
              <w:rPr>
                <w:sz w:val="28"/>
                <w:szCs w:val="28"/>
              </w:rPr>
              <w:t xml:space="preserve">рочие виды нарушений и недостатков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B631A7" w:rsidRDefault="001A6E5B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B82BBA">
        <w:tc>
          <w:tcPr>
            <w:tcW w:w="10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>. Реализация результатов контрольных и экспертно-аналитических мероприятий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Направлено представлений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8E2251" w:rsidRDefault="006F5A17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Направлено предложений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B631A7" w:rsidRDefault="006F5A17">
            <w:pPr>
              <w:tabs>
                <w:tab w:val="left" w:pos="1276"/>
              </w:tabs>
              <w:ind w:right="-185"/>
              <w:jc w:val="center"/>
              <w:rPr>
                <w:color w:val="C00000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 выполнено предложений по устранению нарушений (включая принятые к сведению) (ед.).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476C23" w:rsidRDefault="006F5A17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Предложено к восстановлению (взысканию), отражению в учете (в решении о бюджете) в представлениях и заключениях КСО на сумму </w:t>
            </w:r>
          </w:p>
          <w:p w:rsidR="00B82BBA" w:rsidRDefault="00793EC6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тыс. руб.)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476C23" w:rsidRDefault="00793EC6">
            <w:pPr>
              <w:tabs>
                <w:tab w:val="left" w:pos="1276"/>
              </w:tabs>
              <w:ind w:right="-185"/>
              <w:jc w:val="center"/>
            </w:pPr>
            <w:r w:rsidRPr="00476C23">
              <w:rPr>
                <w:sz w:val="28"/>
                <w:szCs w:val="28"/>
              </w:rPr>
              <w:t>0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Восстановлено в бюджет (отражено в решении о бюджете, учете), в том числе по представлениям прошлых лет на сумму (тыс. руб.).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476C23" w:rsidRDefault="00793EC6">
            <w:pPr>
              <w:tabs>
                <w:tab w:val="left" w:pos="1276"/>
              </w:tabs>
              <w:ind w:right="-185"/>
              <w:jc w:val="center"/>
            </w:pPr>
            <w:r w:rsidRPr="00476C23">
              <w:rPr>
                <w:sz w:val="28"/>
                <w:szCs w:val="28"/>
              </w:rPr>
              <w:t>0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Направлено информационных материалов по результатам экспертно-аналитических мероприятий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476C23" w:rsidRDefault="006F5A17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 постановлений и решений органов местного самоуправления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6F5A17" w:rsidRDefault="006F5A17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 w:rsidRPr="006F5A17">
              <w:rPr>
                <w:sz w:val="28"/>
                <w:szCs w:val="28"/>
              </w:rPr>
              <w:t>12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материалов, направленных в прокуратуру района по итогам контрольных мероприятий КСО 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Pr="000512B9" w:rsidRDefault="006F5A17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392925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93EC6">
              <w:rPr>
                <w:sz w:val="28"/>
                <w:szCs w:val="28"/>
              </w:rPr>
              <w:t>о материалам КСО возбуждено: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уголовных  дел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административных производств (ед.)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B82BBA"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tabs>
                <w:tab w:val="left" w:pos="1276"/>
              </w:tabs>
              <w:ind w:right="-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2BBA" w:rsidRDefault="00793EC6">
            <w:pPr>
              <w:widowControl w:val="0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лиц, привлеченных к дисциплинарной, материальной, административной ответственности (чел.)       </w:t>
            </w:r>
          </w:p>
          <w:p w:rsidR="00B82BBA" w:rsidRDefault="00B82BBA">
            <w:pPr>
              <w:widowControl w:val="0"/>
              <w:tabs>
                <w:tab w:val="left" w:pos="0"/>
              </w:tabs>
              <w:ind w:left="180"/>
              <w:rPr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2BBA" w:rsidRDefault="006F5A17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B82BBA" w:rsidRDefault="00B82BBA">
            <w:pPr>
              <w:tabs>
                <w:tab w:val="left" w:pos="1276"/>
              </w:tabs>
              <w:ind w:right="-185"/>
              <w:jc w:val="center"/>
              <w:rPr>
                <w:sz w:val="28"/>
                <w:szCs w:val="28"/>
              </w:rPr>
            </w:pPr>
          </w:p>
        </w:tc>
      </w:tr>
    </w:tbl>
    <w:p w:rsidR="00B82BBA" w:rsidRDefault="00B82BBA"/>
    <w:p w:rsidR="00B82BBA" w:rsidRDefault="00B82BBA"/>
    <w:sectPr w:rsidR="00B82BBA">
      <w:footerReference w:type="default" r:id="rId9"/>
      <w:pgSz w:w="11906" w:h="16838"/>
      <w:pgMar w:top="680" w:right="737" w:bottom="1239" w:left="1134" w:header="720" w:footer="68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3AD" w:rsidRDefault="00E043AD">
      <w:r>
        <w:separator/>
      </w:r>
    </w:p>
  </w:endnote>
  <w:endnote w:type="continuationSeparator" w:id="0">
    <w:p w:rsidR="00E043AD" w:rsidRDefault="00E04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B20" w:rsidRDefault="00503B20">
    <w:pPr>
      <w:pStyle w:val="af1"/>
      <w:jc w:val="center"/>
    </w:pPr>
    <w:r>
      <w:fldChar w:fldCharType="begin"/>
    </w:r>
    <w:r>
      <w:instrText xml:space="preserve"> PAGE </w:instrText>
    </w:r>
    <w:r>
      <w:fldChar w:fldCharType="separate"/>
    </w:r>
    <w:r w:rsidR="002A7EF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3AD" w:rsidRDefault="00E043AD">
      <w:r>
        <w:separator/>
      </w:r>
    </w:p>
  </w:footnote>
  <w:footnote w:type="continuationSeparator" w:id="0">
    <w:p w:rsidR="00E043AD" w:rsidRDefault="00E04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  <w:b w:val="0"/>
        <w:bCs w:val="0"/>
        <w:i w:val="0"/>
        <w:iCs w:val="0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OpenSymbol" w:hAnsi="OpenSymbol" w:cs="Open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88"/>
        </w:tabs>
        <w:ind w:left="178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8"/>
        </w:tabs>
        <w:ind w:left="214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68"/>
        </w:tabs>
        <w:ind w:left="286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8"/>
        </w:tabs>
        <w:ind w:left="322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48"/>
        </w:tabs>
        <w:ind w:left="394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8"/>
        </w:tabs>
        <w:ind w:left="4308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287"/>
    <w:rsid w:val="00013C35"/>
    <w:rsid w:val="00046DD5"/>
    <w:rsid w:val="00050C11"/>
    <w:rsid w:val="000512B9"/>
    <w:rsid w:val="00054AFD"/>
    <w:rsid w:val="000560CC"/>
    <w:rsid w:val="0016480F"/>
    <w:rsid w:val="001A3BF4"/>
    <w:rsid w:val="001A6E5B"/>
    <w:rsid w:val="001E25C1"/>
    <w:rsid w:val="00240DD5"/>
    <w:rsid w:val="00277500"/>
    <w:rsid w:val="002A2667"/>
    <w:rsid w:val="002A7EF7"/>
    <w:rsid w:val="002B2D8D"/>
    <w:rsid w:val="002C53C3"/>
    <w:rsid w:val="003253F7"/>
    <w:rsid w:val="00350FD6"/>
    <w:rsid w:val="00371AC0"/>
    <w:rsid w:val="00392925"/>
    <w:rsid w:val="003E3002"/>
    <w:rsid w:val="003E306D"/>
    <w:rsid w:val="004037DC"/>
    <w:rsid w:val="00433FB5"/>
    <w:rsid w:val="0045141A"/>
    <w:rsid w:val="00476C23"/>
    <w:rsid w:val="00503B20"/>
    <w:rsid w:val="0051221B"/>
    <w:rsid w:val="00571356"/>
    <w:rsid w:val="005975DA"/>
    <w:rsid w:val="005C5DDB"/>
    <w:rsid w:val="005D7E57"/>
    <w:rsid w:val="006137C0"/>
    <w:rsid w:val="0064268E"/>
    <w:rsid w:val="00664707"/>
    <w:rsid w:val="006F062A"/>
    <w:rsid w:val="006F5A17"/>
    <w:rsid w:val="00705CAE"/>
    <w:rsid w:val="00732912"/>
    <w:rsid w:val="00792061"/>
    <w:rsid w:val="00793EC6"/>
    <w:rsid w:val="007A2D1D"/>
    <w:rsid w:val="007D6A84"/>
    <w:rsid w:val="008103F7"/>
    <w:rsid w:val="00836DDF"/>
    <w:rsid w:val="00845919"/>
    <w:rsid w:val="008E2251"/>
    <w:rsid w:val="008F0758"/>
    <w:rsid w:val="009155AF"/>
    <w:rsid w:val="00933F6A"/>
    <w:rsid w:val="009616D4"/>
    <w:rsid w:val="00972B0C"/>
    <w:rsid w:val="00987ED5"/>
    <w:rsid w:val="009A2324"/>
    <w:rsid w:val="009C01B2"/>
    <w:rsid w:val="009C253B"/>
    <w:rsid w:val="009D4F84"/>
    <w:rsid w:val="009E3927"/>
    <w:rsid w:val="009E7E4A"/>
    <w:rsid w:val="009F116E"/>
    <w:rsid w:val="00A10034"/>
    <w:rsid w:val="00A10589"/>
    <w:rsid w:val="00A216AB"/>
    <w:rsid w:val="00A242B2"/>
    <w:rsid w:val="00A56D6C"/>
    <w:rsid w:val="00A72A9F"/>
    <w:rsid w:val="00AC1567"/>
    <w:rsid w:val="00B26D08"/>
    <w:rsid w:val="00B631A7"/>
    <w:rsid w:val="00B82BBA"/>
    <w:rsid w:val="00BC423E"/>
    <w:rsid w:val="00C40130"/>
    <w:rsid w:val="00C46AE6"/>
    <w:rsid w:val="00C9263A"/>
    <w:rsid w:val="00C926A4"/>
    <w:rsid w:val="00CC1012"/>
    <w:rsid w:val="00D062A0"/>
    <w:rsid w:val="00D61E17"/>
    <w:rsid w:val="00D96678"/>
    <w:rsid w:val="00DA4C73"/>
    <w:rsid w:val="00DF4A50"/>
    <w:rsid w:val="00E043AD"/>
    <w:rsid w:val="00E1692B"/>
    <w:rsid w:val="00EA1CEA"/>
    <w:rsid w:val="00F05287"/>
    <w:rsid w:val="00F11846"/>
    <w:rsid w:val="00F258A2"/>
    <w:rsid w:val="00F41CD3"/>
    <w:rsid w:val="00F4654E"/>
    <w:rsid w:val="00F8785A"/>
    <w:rsid w:val="00FC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65B8B83E-522C-45AC-B582-69F5758B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qFormat/>
    <w:pPr>
      <w:tabs>
        <w:tab w:val="num" w:pos="0"/>
      </w:tabs>
      <w:spacing w:before="280" w:after="280"/>
      <w:ind w:left="432" w:hanging="432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  <w:b w:val="0"/>
      <w:bCs w:val="0"/>
      <w:i w:val="0"/>
      <w:iCs w:val="0"/>
      <w:color w:val="000000"/>
      <w:sz w:val="28"/>
      <w:szCs w:val="28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2">
    <w:name w:val="Основной шрифт абзаца2"/>
  </w:style>
  <w:style w:type="character" w:styleId="a4">
    <w:name w:val="Strong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customStyle="1" w:styleId="a6">
    <w:name w:val="Основной текст с отступом Знак"/>
    <w:rPr>
      <w:sz w:val="24"/>
      <w:szCs w:val="24"/>
    </w:rPr>
  </w:style>
  <w:style w:type="character" w:customStyle="1" w:styleId="20">
    <w:name w:val="Основной текст 2 Знак"/>
    <w:rPr>
      <w:sz w:val="24"/>
      <w:szCs w:val="24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character" w:customStyle="1" w:styleId="a8">
    <w:name w:val="Символ нумерации"/>
  </w:style>
  <w:style w:type="character" w:customStyle="1" w:styleId="apple-converted-space">
    <w:name w:val="apple-converted-space"/>
    <w:basedOn w:val="2"/>
  </w:style>
  <w:style w:type="character" w:customStyle="1" w:styleId="10">
    <w:name w:val="Основной шрифт абзаца1"/>
  </w:style>
  <w:style w:type="character" w:customStyle="1" w:styleId="ListLabel1">
    <w:name w:val="ListLabel 1"/>
    <w:rPr>
      <w:rFonts w:cs="Courier New"/>
    </w:rPr>
  </w:style>
  <w:style w:type="character" w:customStyle="1" w:styleId="WW8Num12z0">
    <w:name w:val="WW8Num12z0"/>
    <w:rPr>
      <w:rFonts w:ascii="Symbol" w:hAnsi="Symbol" w:cs="OpenSymbol"/>
      <w:sz w:val="28"/>
      <w:szCs w:val="28"/>
    </w:rPr>
  </w:style>
  <w:style w:type="character" w:customStyle="1" w:styleId="WW8Num13z0">
    <w:name w:val="WW8Num13z0"/>
    <w:rPr>
      <w:rFonts w:ascii="Symbol" w:hAnsi="Symbol" w:cs="OpenSymbol"/>
      <w:sz w:val="28"/>
      <w:szCs w:val="28"/>
    </w:rPr>
  </w:style>
  <w:style w:type="paragraph" w:customStyle="1" w:styleId="a9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c">
    <w:name w:val="Normal (Web)"/>
    <w:basedOn w:val="a"/>
    <w:pPr>
      <w:spacing w:before="280" w:after="280"/>
    </w:pPr>
  </w:style>
  <w:style w:type="paragraph" w:customStyle="1" w:styleId="13">
    <w:name w:val="Текст1"/>
    <w:basedOn w:val="a"/>
    <w:pPr>
      <w:overflowPunct w:val="0"/>
      <w:autoSpaceDE w:val="0"/>
      <w:textAlignment w:val="baseline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align-justify">
    <w:name w:val="align-justify"/>
    <w:basedOn w:val="a"/>
    <w:pPr>
      <w:spacing w:before="280" w:after="280"/>
    </w:pPr>
  </w:style>
  <w:style w:type="paragraph" w:styleId="ad">
    <w:name w:val="Body Text Indent"/>
    <w:basedOn w:val="a"/>
    <w:pPr>
      <w:spacing w:after="120"/>
      <w:ind w:left="283"/>
    </w:pPr>
  </w:style>
  <w:style w:type="paragraph" w:customStyle="1" w:styleId="CharChar">
    <w:name w:val="Char Char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22">
    <w:name w:val="Основной текст 22"/>
    <w:basedOn w:val="a"/>
    <w:pPr>
      <w:spacing w:after="120" w:line="480" w:lineRule="auto"/>
    </w:pPr>
  </w:style>
  <w:style w:type="paragraph" w:customStyle="1" w:styleId="ae">
    <w:name w:val="Содержимое таблицы"/>
    <w:basedOn w:val="a"/>
    <w:pPr>
      <w:suppressLineNumbers/>
    </w:pPr>
  </w:style>
  <w:style w:type="paragraph" w:customStyle="1" w:styleId="af">
    <w:name w:val="Заголовок таблицы"/>
    <w:basedOn w:val="ae"/>
    <w:pPr>
      <w:jc w:val="center"/>
    </w:pPr>
    <w:rPr>
      <w:b/>
      <w:bCs/>
    </w:rPr>
  </w:style>
  <w:style w:type="paragraph" w:customStyle="1" w:styleId="21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Default">
    <w:name w:val="Default"/>
    <w:basedOn w:val="a"/>
    <w:pPr>
      <w:autoSpaceDE w:val="0"/>
    </w:pPr>
    <w:rPr>
      <w:color w:val="000000"/>
      <w:lang w:eastAsia="hi-IN" w:bidi="hi-IN"/>
    </w:rPr>
  </w:style>
  <w:style w:type="paragraph" w:styleId="af0">
    <w:name w:val="No Spacing"/>
    <w:qFormat/>
    <w:pPr>
      <w:suppressAutoHyphens/>
    </w:pPr>
    <w:rPr>
      <w:sz w:val="24"/>
      <w:szCs w:val="24"/>
      <w:lang w:eastAsia="ar-SA"/>
    </w:rPr>
  </w:style>
  <w:style w:type="paragraph" w:styleId="af1">
    <w:name w:val="footer"/>
    <w:basedOn w:val="a"/>
    <w:pPr>
      <w:suppressLineNumbers/>
      <w:tabs>
        <w:tab w:val="center" w:pos="5017"/>
        <w:tab w:val="right" w:pos="10035"/>
      </w:tabs>
    </w:pPr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af3">
    <w:name w:val="Заголовок списка"/>
    <w:basedOn w:val="a"/>
    <w:next w:val="a"/>
    <w:rPr>
      <w:sz w:val="20"/>
      <w:szCs w:val="20"/>
    </w:rPr>
  </w:style>
  <w:style w:type="paragraph" w:customStyle="1" w:styleId="af4">
    <w:name w:val="Содержимое списка"/>
    <w:basedOn w:val="a"/>
    <w:pPr>
      <w:ind w:left="567"/>
    </w:pPr>
  </w:style>
  <w:style w:type="character" w:customStyle="1" w:styleId="fontstyle01">
    <w:name w:val="fontstyle01"/>
    <w:rsid w:val="00F05287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05287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paragraph" w:customStyle="1" w:styleId="Standard">
    <w:name w:val="Standard"/>
    <w:rsid w:val="00054AF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af5">
    <w:name w:val="Balloon Text"/>
    <w:basedOn w:val="a"/>
    <w:link w:val="af6"/>
    <w:uiPriority w:val="99"/>
    <w:semiHidden/>
    <w:unhideWhenUsed/>
    <w:rsid w:val="009E7E4A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9E7E4A"/>
    <w:rPr>
      <w:rFonts w:ascii="Segoe UI" w:hAnsi="Segoe UI" w:cs="Segoe UI"/>
      <w:sz w:val="18"/>
      <w:szCs w:val="18"/>
      <w:lang w:eastAsia="ar-SA"/>
    </w:rPr>
  </w:style>
  <w:style w:type="character" w:customStyle="1" w:styleId="aa">
    <w:name w:val="Основной текст Знак"/>
    <w:basedOn w:val="a1"/>
    <w:link w:val="a0"/>
    <w:rsid w:val="00EA1CE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6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3002</Words>
  <Characters>17114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КСП</dc:creator>
  <cp:keywords/>
  <cp:lastModifiedBy>Админ</cp:lastModifiedBy>
  <cp:revision>2</cp:revision>
  <cp:lastPrinted>2025-05-28T07:06:00Z</cp:lastPrinted>
  <dcterms:created xsi:type="dcterms:W3CDTF">2025-06-05T10:55:00Z</dcterms:created>
  <dcterms:modified xsi:type="dcterms:W3CDTF">2025-06-05T10:55:00Z</dcterms:modified>
</cp:coreProperties>
</file>